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944EC3" w:rsidR="00126C95" w:rsidP="0009071F" w:rsidRDefault="00126C95" w14:paraId="4199D1BD" w14:textId="13F1A4E3">
      <w:pPr>
        <w:pStyle w:val="NormalWeb"/>
        <w:rPr>
          <w:rFonts w:ascii="Helvetica Neue Thin" w:hAnsi="Helvetica Neue Thin" w:cs="Tahoma"/>
          <w:color w:val="000000"/>
          <w:sz w:val="22"/>
          <w:szCs w:val="22"/>
        </w:rPr>
      </w:pPr>
      <w:bookmarkStart w:name="_Hlk524011636" w:id="0"/>
      <w:bookmarkStart w:name="_Hlk524011701" w:id="1"/>
    </w:p>
    <w:p w:rsidRPr="00944EC3" w:rsidR="000D3D8C" w:rsidP="000D3D8C" w:rsidRDefault="000D3D8C" w14:paraId="6C0168F7" w14:textId="77777777">
      <w:pPr>
        <w:pStyle w:val="NormalWeb"/>
        <w:spacing w:after="0" w:afterAutospacing="0"/>
        <w:rPr>
          <w:rFonts w:ascii="Helvetica Neue Thin" w:hAnsi="Helvetica Neue Thin" w:cs="Tahoma"/>
          <w:color w:val="000000"/>
          <w:sz w:val="22"/>
          <w:szCs w:val="22"/>
        </w:rPr>
      </w:pPr>
    </w:p>
    <w:bookmarkEnd w:id="0"/>
    <w:bookmarkEnd w:id="1"/>
    <w:p w:rsidRPr="00944EC3" w:rsidR="00B63B98" w:rsidP="00B63B98" w:rsidRDefault="00B63B98" w14:paraId="382EF7D4" w14:textId="77777777">
      <w:pPr>
        <w:tabs>
          <w:tab w:val="left" w:pos="3640"/>
        </w:tabs>
        <w:rPr>
          <w:rFonts w:ascii="Helvetica Neue Thin" w:hAnsi="Helvetica Neue Thin" w:cs="Tahoma" w:eastAsiaTheme="minorHAnsi"/>
          <w:sz w:val="22"/>
          <w:lang w:val="en-US"/>
        </w:rPr>
      </w:pPr>
    </w:p>
    <w:p w:rsidRPr="001D543E" w:rsidR="00B63B98" w:rsidP="00B63B98" w:rsidRDefault="004C6C5F" w14:paraId="281E25C1" w14:textId="00059F30">
      <w:pPr>
        <w:tabs>
          <w:tab w:val="left" w:pos="3640"/>
        </w:tabs>
        <w:jc w:val="center"/>
        <w:rPr>
          <w:rFonts w:cs="Tahoma"/>
          <w:b/>
          <w:color w:val="000000" w:themeColor="text1"/>
          <w:sz w:val="28"/>
          <w:szCs w:val="28"/>
        </w:rPr>
      </w:pPr>
      <w:r w:rsidRPr="001D543E">
        <w:rPr>
          <w:rFonts w:cs="Tahoma"/>
          <w:b/>
          <w:color w:val="000000" w:themeColor="text1"/>
          <w:sz w:val="28"/>
          <w:szCs w:val="28"/>
        </w:rPr>
        <w:t>Returns Authorisation Request Form</w:t>
      </w:r>
    </w:p>
    <w:p w:rsidRPr="001D543E" w:rsidR="00855CFD" w:rsidP="00B63B98" w:rsidRDefault="00855CFD" w14:paraId="6B113CD9" w14:textId="054BDAA9">
      <w:pPr>
        <w:tabs>
          <w:tab w:val="left" w:pos="3640"/>
        </w:tabs>
        <w:jc w:val="center"/>
        <w:rPr>
          <w:rFonts w:cs="Tahoma"/>
          <w:color w:val="000000" w:themeColor="text1"/>
          <w:szCs w:val="18"/>
        </w:rPr>
      </w:pPr>
    </w:p>
    <w:p w:rsidRPr="00EF6FBC" w:rsidR="004C6C5F" w:rsidP="00855CFD" w:rsidRDefault="00855CFD" w14:paraId="6D087F2B" w14:textId="500CCBC0">
      <w:pPr>
        <w:tabs>
          <w:tab w:val="left" w:pos="3640"/>
        </w:tabs>
        <w:rPr>
          <w:rFonts w:cs="Tahoma"/>
          <w:color w:val="000000" w:themeColor="text1"/>
          <w:sz w:val="17"/>
          <w:szCs w:val="17"/>
        </w:rPr>
      </w:pPr>
      <w:r w:rsidRPr="00EF6FBC">
        <w:rPr>
          <w:rFonts w:cs="Tahoma"/>
          <w:color w:val="000000" w:themeColor="text1"/>
          <w:sz w:val="17"/>
          <w:szCs w:val="17"/>
        </w:rPr>
        <w:t>To be completed by Sauermann Group</w:t>
      </w:r>
    </w:p>
    <w:p w:rsidRPr="00EF6FBC" w:rsidR="00855CFD" w:rsidP="00855CFD" w:rsidRDefault="00855CFD" w14:paraId="47EAFD7E" w14:textId="77777777">
      <w:pPr>
        <w:tabs>
          <w:tab w:val="left" w:pos="3640"/>
        </w:tabs>
        <w:rPr>
          <w:rFonts w:cs="Tahoma"/>
          <w:color w:val="0086C9"/>
          <w:sz w:val="17"/>
          <w:szCs w:val="17"/>
        </w:rPr>
      </w:pPr>
    </w:p>
    <w:tbl>
      <w:tblPr>
        <w:tblW w:w="0" w:type="auto"/>
        <w:tblInd w:w="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Pr="00EF6FBC" w:rsidR="00D06BF7" w:rsidTr="00B513DE" w14:paraId="32EE9FD9" w14:textId="77777777">
        <w:tc>
          <w:tcPr>
            <w:tcW w:w="4868" w:type="dxa"/>
            <w:tcBorders>
              <w:top w:val="single" w:color="0086CA" w:sz="2" w:space="0"/>
              <w:left w:val="single" w:color="0086CA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86CA"/>
            <w:vAlign w:val="center"/>
          </w:tcPr>
          <w:p w:rsidRPr="00EF6FBC" w:rsidR="00D06BF7" w:rsidP="00A531A6" w:rsidRDefault="00D06BF7" w14:paraId="5144CC45" w14:textId="02ADA9EA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>Date:</w:t>
            </w:r>
          </w:p>
        </w:tc>
        <w:tc>
          <w:tcPr>
            <w:tcW w:w="4868" w:type="dxa"/>
            <w:tcBorders>
              <w:top w:val="single" w:color="0086CA" w:sz="2" w:space="0"/>
              <w:left w:val="single" w:color="FFFFFF" w:themeColor="background1" w:sz="2" w:space="0"/>
              <w:bottom w:val="single" w:color="0086C9" w:sz="2" w:space="0"/>
              <w:right w:val="single" w:color="0086CA" w:sz="2" w:space="0"/>
            </w:tcBorders>
            <w:shd w:val="clear" w:color="auto" w:fill="auto"/>
            <w:vAlign w:val="center"/>
          </w:tcPr>
          <w:p w:rsidRPr="00EF6FBC" w:rsidR="00D06BF7" w:rsidP="00B513DE" w:rsidRDefault="00D06BF7" w14:paraId="0008D886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D06BF7" w:rsidP="00B513DE" w:rsidRDefault="00D06BF7" w14:paraId="575D5765" w14:textId="07771FBA">
            <w:pPr>
              <w:jc w:val="center"/>
              <w:rPr>
                <w:rFonts w:cs="Tahoma"/>
                <w:sz w:val="17"/>
                <w:szCs w:val="17"/>
              </w:rPr>
            </w:pPr>
          </w:p>
        </w:tc>
      </w:tr>
      <w:tr w:rsidRPr="00EF6FBC" w:rsidR="6D366695" w:rsidTr="00B513DE" w14:paraId="3C2ECC1B" w14:textId="77777777">
        <w:tc>
          <w:tcPr>
            <w:tcW w:w="4868" w:type="dxa"/>
            <w:tcBorders>
              <w:top w:val="single" w:color="FFFFFF" w:themeColor="background1" w:sz="2" w:space="0"/>
              <w:left w:val="single" w:color="0086CA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86CA"/>
            <w:vAlign w:val="center"/>
          </w:tcPr>
          <w:p w:rsidRPr="00EF6FBC" w:rsidR="6D366695" w:rsidP="6D366695" w:rsidRDefault="6D366695" w14:paraId="376FC68F" w14:textId="7CDB981B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>Job number:</w:t>
            </w:r>
          </w:p>
        </w:tc>
        <w:tc>
          <w:tcPr>
            <w:tcW w:w="4868" w:type="dxa"/>
            <w:tcBorders>
              <w:top w:val="single" w:color="0086C9" w:sz="2" w:space="0"/>
              <w:left w:val="single" w:color="FFFFFF" w:themeColor="background1" w:sz="2" w:space="0"/>
              <w:bottom w:val="single" w:color="0086C9" w:sz="2" w:space="0"/>
              <w:right w:val="single" w:color="0086CA" w:sz="2" w:space="0"/>
            </w:tcBorders>
            <w:shd w:val="clear" w:color="auto" w:fill="auto"/>
            <w:vAlign w:val="center"/>
          </w:tcPr>
          <w:p w:rsidRPr="00EF6FBC" w:rsidR="6D366695" w:rsidP="00B513DE" w:rsidRDefault="6D366695" w14:paraId="04CED9B0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EF6FBC" w:rsidP="00B513DE" w:rsidRDefault="00EF6FBC" w14:paraId="19A0225A" w14:textId="0F6730FB">
            <w:pPr>
              <w:jc w:val="center"/>
              <w:rPr>
                <w:rFonts w:cs="Tahoma"/>
                <w:sz w:val="17"/>
                <w:szCs w:val="17"/>
              </w:rPr>
            </w:pPr>
          </w:p>
        </w:tc>
      </w:tr>
      <w:tr w:rsidRPr="00EF6FBC" w:rsidR="00EF6FBC" w:rsidTr="00B513DE" w14:paraId="7789B849" w14:textId="77777777">
        <w:tc>
          <w:tcPr>
            <w:tcW w:w="4868" w:type="dxa"/>
            <w:tcBorders>
              <w:top w:val="single" w:color="FFFFFF" w:themeColor="background1" w:sz="2" w:space="0"/>
              <w:left w:val="single" w:color="0086CA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86CA"/>
            <w:vAlign w:val="center"/>
          </w:tcPr>
          <w:p w:rsidRPr="00EF6FBC" w:rsidR="00EF6FBC" w:rsidP="6D366695" w:rsidRDefault="00EF6FBC" w14:paraId="7996AA9F" w14:textId="28CD73A8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>Return date:</w:t>
            </w:r>
          </w:p>
        </w:tc>
        <w:tc>
          <w:tcPr>
            <w:tcW w:w="4868" w:type="dxa"/>
            <w:tcBorders>
              <w:top w:val="single" w:color="0086C9" w:sz="2" w:space="0"/>
              <w:left w:val="single" w:color="FFFFFF" w:themeColor="background1" w:sz="2" w:space="0"/>
              <w:bottom w:val="single" w:color="0086C9" w:sz="2" w:space="0"/>
              <w:right w:val="single" w:color="0086CA" w:sz="2" w:space="0"/>
            </w:tcBorders>
            <w:shd w:val="clear" w:color="auto" w:fill="auto"/>
            <w:vAlign w:val="center"/>
          </w:tcPr>
          <w:p w:rsidRPr="00EF6FBC" w:rsidR="00EF6FBC" w:rsidP="00B513DE" w:rsidRDefault="00EF6FBC" w14:paraId="4E94287A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EF6FBC" w:rsidP="00B513DE" w:rsidRDefault="00EF6FBC" w14:paraId="241C94EB" w14:textId="796FBC35">
            <w:pPr>
              <w:jc w:val="center"/>
              <w:rPr>
                <w:rFonts w:cs="Tahoma"/>
                <w:sz w:val="17"/>
                <w:szCs w:val="17"/>
              </w:rPr>
            </w:pPr>
          </w:p>
        </w:tc>
      </w:tr>
      <w:tr w:rsidRPr="00EF6FBC" w:rsidR="00855CFD" w:rsidTr="00B513DE" w14:paraId="7E722B77" w14:textId="77777777">
        <w:tc>
          <w:tcPr>
            <w:tcW w:w="4868" w:type="dxa"/>
            <w:tcBorders>
              <w:top w:val="single" w:color="FFFFFF" w:themeColor="background1" w:sz="2" w:space="0"/>
              <w:left w:val="single" w:color="0086CA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86CA"/>
            <w:vAlign w:val="center"/>
          </w:tcPr>
          <w:p w:rsidRPr="00EF6FBC" w:rsidR="00855CFD" w:rsidP="00A531A6" w:rsidRDefault="00ED1095" w14:paraId="58A341B3" w14:textId="74F93F28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proofErr w:type="gramStart"/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>SO</w:t>
            </w:r>
            <w:proofErr w:type="gramEnd"/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 xml:space="preserve"> </w:t>
            </w:r>
            <w:r w:rsidRPr="00EF6FBC" w:rsidR="00855CFD">
              <w:rPr>
                <w:rFonts w:cs="Tahoma"/>
                <w:color w:val="FFFFFF" w:themeColor="background1"/>
                <w:sz w:val="17"/>
                <w:szCs w:val="17"/>
              </w:rPr>
              <w:t>number:</w:t>
            </w:r>
          </w:p>
        </w:tc>
        <w:tc>
          <w:tcPr>
            <w:tcW w:w="4868" w:type="dxa"/>
            <w:tcBorders>
              <w:top w:val="single" w:color="0086C9" w:sz="2" w:space="0"/>
              <w:left w:val="single" w:color="FFFFFF" w:themeColor="background1" w:sz="2" w:space="0"/>
              <w:bottom w:val="single" w:color="0086C9" w:sz="2" w:space="0"/>
              <w:right w:val="single" w:color="0086CA" w:sz="2" w:space="0"/>
            </w:tcBorders>
            <w:shd w:val="clear" w:color="auto" w:fill="auto"/>
            <w:vAlign w:val="center"/>
          </w:tcPr>
          <w:p w:rsidRPr="00EF6FBC" w:rsidR="00855CFD" w:rsidP="00B513DE" w:rsidRDefault="00855CFD" w14:paraId="4CF31A7A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E35747" w:rsidP="00B513DE" w:rsidRDefault="00E35747" w14:paraId="0A1C6598" w14:textId="5AFD92BC">
            <w:pPr>
              <w:jc w:val="center"/>
              <w:rPr>
                <w:rFonts w:cs="Tahoma"/>
                <w:sz w:val="17"/>
                <w:szCs w:val="17"/>
              </w:rPr>
            </w:pPr>
          </w:p>
        </w:tc>
      </w:tr>
      <w:tr w:rsidRPr="00EF6FBC" w:rsidR="00855CFD" w:rsidTr="00B513DE" w14:paraId="525F156A" w14:textId="77777777">
        <w:tc>
          <w:tcPr>
            <w:tcW w:w="4868" w:type="dxa"/>
            <w:tcBorders>
              <w:top w:val="single" w:color="FFFFFF" w:themeColor="background1" w:sz="2" w:space="0"/>
              <w:left w:val="single" w:color="0086CA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86CA"/>
            <w:vAlign w:val="center"/>
          </w:tcPr>
          <w:p w:rsidRPr="00EF6FBC" w:rsidR="00855CFD" w:rsidP="00A531A6" w:rsidRDefault="00855CFD" w14:paraId="7CFA7DB8" w14:textId="5B83F39D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 xml:space="preserve">PO number:  </w:t>
            </w:r>
          </w:p>
        </w:tc>
        <w:tc>
          <w:tcPr>
            <w:tcW w:w="4868" w:type="dxa"/>
            <w:tcBorders>
              <w:top w:val="single" w:color="0086C9" w:sz="2" w:space="0"/>
              <w:left w:val="single" w:color="FFFFFF" w:themeColor="background1" w:sz="2" w:space="0"/>
              <w:bottom w:val="single" w:color="0086C9" w:sz="2" w:space="0"/>
              <w:right w:val="single" w:color="0086CA" w:sz="2" w:space="0"/>
            </w:tcBorders>
            <w:shd w:val="clear" w:color="auto" w:fill="auto"/>
            <w:vAlign w:val="center"/>
          </w:tcPr>
          <w:p w:rsidRPr="00EF6FBC" w:rsidR="00855CFD" w:rsidP="00B513DE" w:rsidRDefault="00855CFD" w14:paraId="5EA82444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E35747" w:rsidP="00B513DE" w:rsidRDefault="00E35747" w14:paraId="30B60809" w14:textId="254B8E8B">
            <w:pPr>
              <w:jc w:val="center"/>
              <w:rPr>
                <w:rFonts w:cs="Tahoma"/>
                <w:sz w:val="17"/>
                <w:szCs w:val="17"/>
              </w:rPr>
            </w:pPr>
          </w:p>
        </w:tc>
      </w:tr>
      <w:tr w:rsidRPr="00EF6FBC" w:rsidR="00E35747" w:rsidTr="00B513DE" w14:paraId="09CB3E26" w14:textId="77777777">
        <w:tc>
          <w:tcPr>
            <w:tcW w:w="4868" w:type="dxa"/>
            <w:tcBorders>
              <w:top w:val="single" w:color="FFFFFF" w:themeColor="background1" w:sz="2" w:space="0"/>
              <w:left w:val="single" w:color="0086CA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86CA"/>
            <w:vAlign w:val="center"/>
          </w:tcPr>
          <w:p w:rsidRPr="00EF6FBC" w:rsidR="00E35747" w:rsidP="00A531A6" w:rsidRDefault="00E35747" w14:paraId="7D5BA4A6" w14:textId="7EAD28CE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 xml:space="preserve">Quote number: </w:t>
            </w:r>
          </w:p>
        </w:tc>
        <w:tc>
          <w:tcPr>
            <w:tcW w:w="4868" w:type="dxa"/>
            <w:tcBorders>
              <w:top w:val="single" w:color="0086C9" w:sz="2" w:space="0"/>
              <w:left w:val="single" w:color="FFFFFF" w:themeColor="background1" w:sz="2" w:space="0"/>
              <w:bottom w:val="single" w:color="0086C9" w:sz="2" w:space="0"/>
              <w:right w:val="single" w:color="0086CA" w:sz="2" w:space="0"/>
            </w:tcBorders>
            <w:shd w:val="clear" w:color="auto" w:fill="auto"/>
            <w:vAlign w:val="center"/>
          </w:tcPr>
          <w:p w:rsidRPr="00EF6FBC" w:rsidR="00E35747" w:rsidP="00B513DE" w:rsidRDefault="00E35747" w14:paraId="28825FF3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E35747" w:rsidP="00B513DE" w:rsidRDefault="00E35747" w14:paraId="3FC87F5F" w14:textId="04400EBF">
            <w:pPr>
              <w:jc w:val="center"/>
              <w:rPr>
                <w:rFonts w:cs="Tahoma"/>
                <w:sz w:val="17"/>
                <w:szCs w:val="17"/>
              </w:rPr>
            </w:pPr>
          </w:p>
        </w:tc>
      </w:tr>
      <w:tr w:rsidRPr="00EF6FBC" w:rsidR="00954116" w:rsidTr="00B513DE" w14:paraId="6FDFC6F4" w14:textId="77777777">
        <w:tc>
          <w:tcPr>
            <w:tcW w:w="4868" w:type="dxa"/>
            <w:tcBorders>
              <w:top w:val="single" w:color="FFFFFF" w:themeColor="background1" w:sz="2" w:space="0"/>
              <w:left w:val="single" w:color="0086CA" w:sz="2" w:space="0"/>
              <w:bottom w:val="single" w:color="0086CA" w:sz="2" w:space="0"/>
              <w:right w:val="single" w:color="FFFFFF" w:themeColor="background1" w:sz="2" w:space="0"/>
            </w:tcBorders>
            <w:shd w:val="clear" w:color="auto" w:fill="0086CA"/>
            <w:vAlign w:val="center"/>
          </w:tcPr>
          <w:p w:rsidRPr="00EF6FBC" w:rsidR="00954116" w:rsidP="00A531A6" w:rsidRDefault="00954116" w14:paraId="2A7C0D84" w14:textId="0E12C4A9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 xml:space="preserve">Delivery note number: </w:t>
            </w:r>
          </w:p>
        </w:tc>
        <w:tc>
          <w:tcPr>
            <w:tcW w:w="4868" w:type="dxa"/>
            <w:tcBorders>
              <w:top w:val="single" w:color="0086C9" w:sz="2" w:space="0"/>
              <w:left w:val="single" w:color="FFFFFF" w:themeColor="background1" w:sz="2" w:space="0"/>
              <w:bottom w:val="single" w:color="0086CA" w:sz="2" w:space="0"/>
              <w:right w:val="single" w:color="0086CA" w:sz="2" w:space="0"/>
            </w:tcBorders>
            <w:shd w:val="clear" w:color="auto" w:fill="auto"/>
            <w:vAlign w:val="center"/>
          </w:tcPr>
          <w:p w:rsidRPr="00EF6FBC" w:rsidR="00954116" w:rsidP="00B513DE" w:rsidRDefault="00954116" w14:paraId="1AC894BD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954116" w:rsidP="00B513DE" w:rsidRDefault="00954116" w14:paraId="741F4D27" w14:textId="76E06D28">
            <w:pPr>
              <w:jc w:val="center"/>
              <w:rPr>
                <w:rFonts w:cs="Tahoma"/>
                <w:sz w:val="17"/>
                <w:szCs w:val="17"/>
              </w:rPr>
            </w:pPr>
          </w:p>
        </w:tc>
      </w:tr>
    </w:tbl>
    <w:p w:rsidRPr="00EF6FBC" w:rsidR="00855CFD" w:rsidP="00855CFD" w:rsidRDefault="00855CFD" w14:paraId="307020B3" w14:textId="7025C445">
      <w:pPr>
        <w:tabs>
          <w:tab w:val="left" w:pos="3640"/>
        </w:tabs>
        <w:rPr>
          <w:rFonts w:cs="Tahoma"/>
          <w:sz w:val="17"/>
          <w:szCs w:val="17"/>
          <w:u w:val="single"/>
        </w:rPr>
      </w:pPr>
    </w:p>
    <w:p w:rsidRPr="00EF6FBC" w:rsidR="00855CFD" w:rsidP="00855CFD" w:rsidRDefault="00855CFD" w14:paraId="31AE1FC5" w14:textId="1DEAC91E">
      <w:pPr>
        <w:tabs>
          <w:tab w:val="left" w:pos="3640"/>
        </w:tabs>
        <w:jc w:val="center"/>
        <w:rPr>
          <w:rFonts w:cs="Tahoma"/>
          <w:color w:val="0086CA"/>
          <w:sz w:val="17"/>
          <w:szCs w:val="17"/>
        </w:rPr>
      </w:pPr>
      <w:r w:rsidRPr="00EF6FBC">
        <w:rPr>
          <w:rFonts w:cs="Tahoma"/>
          <w:color w:val="0086CA"/>
          <w:sz w:val="17"/>
          <w:szCs w:val="17"/>
        </w:rPr>
        <w:t>-----------------------------------------------------------------------------------------------------------------------</w:t>
      </w:r>
      <w:r w:rsidRPr="00EF6FBC" w:rsidR="00A531A6">
        <w:rPr>
          <w:rFonts w:cs="Tahoma"/>
          <w:color w:val="0086CA"/>
          <w:sz w:val="17"/>
          <w:szCs w:val="17"/>
        </w:rPr>
        <w:t>----------------------</w:t>
      </w:r>
      <w:r w:rsidR="00EF6FBC">
        <w:rPr>
          <w:rFonts w:cs="Tahoma"/>
          <w:color w:val="0086CA"/>
          <w:sz w:val="17"/>
          <w:szCs w:val="17"/>
        </w:rPr>
        <w:t>----------------</w:t>
      </w:r>
    </w:p>
    <w:p w:rsidRPr="00EF6FBC" w:rsidR="00855CFD" w:rsidP="00855CFD" w:rsidRDefault="00855CFD" w14:paraId="258C7640" w14:textId="77777777">
      <w:pPr>
        <w:tabs>
          <w:tab w:val="left" w:pos="3640"/>
        </w:tabs>
        <w:rPr>
          <w:rFonts w:cs="Tahoma"/>
          <w:sz w:val="17"/>
          <w:szCs w:val="17"/>
          <w:u w:val="single"/>
        </w:rPr>
      </w:pPr>
    </w:p>
    <w:tbl>
      <w:tblPr>
        <w:tblW w:w="0" w:type="auto"/>
        <w:tblInd w:w="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Pr="00EF6FBC" w:rsidR="004C6C5F" w:rsidTr="00B513DE" w14:paraId="3B816F1D" w14:textId="77777777">
        <w:tc>
          <w:tcPr>
            <w:tcW w:w="4868" w:type="dxa"/>
            <w:tcBorders>
              <w:top w:val="single" w:color="0086CA" w:sz="2" w:space="0"/>
              <w:left w:val="single" w:color="0086CA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86CA"/>
            <w:vAlign w:val="center"/>
          </w:tcPr>
          <w:p w:rsidRPr="00EF6FBC" w:rsidR="004C6C5F" w:rsidP="00A531A6" w:rsidRDefault="004C6C5F" w14:paraId="602ACB7A" w14:textId="77777777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 xml:space="preserve">Company name: </w:t>
            </w:r>
          </w:p>
        </w:tc>
        <w:tc>
          <w:tcPr>
            <w:tcW w:w="4868" w:type="dxa"/>
            <w:tcBorders>
              <w:top w:val="single" w:color="0086CA" w:sz="2" w:space="0"/>
              <w:left w:val="single" w:color="FFFFFF" w:themeColor="background1" w:sz="2" w:space="0"/>
              <w:bottom w:val="single" w:color="0086C9" w:sz="2" w:space="0"/>
              <w:right w:val="single" w:color="0086CA" w:sz="2" w:space="0"/>
            </w:tcBorders>
            <w:shd w:val="clear" w:color="auto" w:fill="auto"/>
          </w:tcPr>
          <w:p w:rsidRPr="00EF6FBC" w:rsidR="00E35747" w:rsidP="00B513DE" w:rsidRDefault="00E35747" w14:paraId="1D95F2B4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E35747" w:rsidP="00B513DE" w:rsidRDefault="00E35747" w14:paraId="0F4A96A2" w14:textId="2900C518">
            <w:pPr>
              <w:jc w:val="center"/>
              <w:rPr>
                <w:rFonts w:cs="Tahoma"/>
                <w:sz w:val="17"/>
                <w:szCs w:val="17"/>
              </w:rPr>
            </w:pPr>
          </w:p>
        </w:tc>
      </w:tr>
      <w:tr w:rsidRPr="00EF6FBC" w:rsidR="00EF6FBC" w:rsidTr="00B513DE" w14:paraId="4AF1438B" w14:textId="77777777">
        <w:tc>
          <w:tcPr>
            <w:tcW w:w="4868" w:type="dxa"/>
            <w:tcBorders>
              <w:top w:val="single" w:color="FFFFFF" w:themeColor="background1" w:sz="2" w:space="0"/>
              <w:left w:val="single" w:color="0086CA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86CA"/>
            <w:vAlign w:val="center"/>
          </w:tcPr>
          <w:p w:rsidRPr="00EF6FBC" w:rsidR="00EF6FBC" w:rsidP="00A531A6" w:rsidRDefault="00EF6FBC" w14:paraId="1CE4154D" w14:textId="59A1BD22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>Contact name:</w:t>
            </w:r>
          </w:p>
        </w:tc>
        <w:tc>
          <w:tcPr>
            <w:tcW w:w="4868" w:type="dxa"/>
            <w:tcBorders>
              <w:top w:val="single" w:color="0086C9" w:sz="2" w:space="0"/>
              <w:left w:val="single" w:color="FFFFFF" w:themeColor="background1" w:sz="2" w:space="0"/>
              <w:bottom w:val="single" w:color="0086C9" w:sz="2" w:space="0"/>
              <w:right w:val="single" w:color="0086CA" w:sz="2" w:space="0"/>
            </w:tcBorders>
            <w:shd w:val="clear" w:color="auto" w:fill="auto"/>
          </w:tcPr>
          <w:p w:rsidRPr="00EF6FBC" w:rsidR="00EF6FBC" w:rsidP="00B513DE" w:rsidRDefault="00EF6FBC" w14:paraId="67C6D4A8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EF6FBC" w:rsidP="00B513DE" w:rsidRDefault="00EF6FBC" w14:paraId="7511E7A9" w14:textId="24B8FCCC">
            <w:pPr>
              <w:jc w:val="center"/>
              <w:rPr>
                <w:rFonts w:cs="Tahoma"/>
                <w:sz w:val="17"/>
                <w:szCs w:val="17"/>
              </w:rPr>
            </w:pPr>
          </w:p>
        </w:tc>
      </w:tr>
      <w:tr w:rsidRPr="00EF6FBC" w:rsidR="004C6C5F" w:rsidTr="00B513DE" w14:paraId="1D56C195" w14:textId="77777777">
        <w:tc>
          <w:tcPr>
            <w:tcW w:w="4868" w:type="dxa"/>
            <w:tcBorders>
              <w:top w:val="single" w:color="FFFFFF" w:themeColor="background1" w:sz="2" w:space="0"/>
              <w:left w:val="single" w:color="0086CA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86CA"/>
            <w:vAlign w:val="center"/>
          </w:tcPr>
          <w:p w:rsidRPr="00EF6FBC" w:rsidR="004C6C5F" w:rsidP="00A531A6" w:rsidRDefault="004C6C5F" w14:paraId="5A211312" w14:textId="7FE1EECE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 xml:space="preserve">Telephone number: </w:t>
            </w:r>
          </w:p>
        </w:tc>
        <w:tc>
          <w:tcPr>
            <w:tcW w:w="4868" w:type="dxa"/>
            <w:tcBorders>
              <w:top w:val="single" w:color="0086C9" w:sz="2" w:space="0"/>
              <w:left w:val="single" w:color="FFFFFF" w:themeColor="background1" w:sz="2" w:space="0"/>
              <w:bottom w:val="single" w:color="0086C9" w:sz="2" w:space="0"/>
              <w:right w:val="single" w:color="0086CA" w:sz="2" w:space="0"/>
            </w:tcBorders>
            <w:shd w:val="clear" w:color="auto" w:fill="auto"/>
          </w:tcPr>
          <w:p w:rsidRPr="00EF6FBC" w:rsidR="004C6C5F" w:rsidP="00B513DE" w:rsidRDefault="004C6C5F" w14:paraId="580BD9C0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E35747" w:rsidP="00B513DE" w:rsidRDefault="00E35747" w14:paraId="41E5861C" w14:textId="1C8C93B9">
            <w:pPr>
              <w:jc w:val="center"/>
              <w:rPr>
                <w:rFonts w:cs="Tahoma"/>
                <w:sz w:val="17"/>
                <w:szCs w:val="17"/>
              </w:rPr>
            </w:pPr>
          </w:p>
        </w:tc>
      </w:tr>
      <w:tr w:rsidRPr="00EF6FBC" w:rsidR="004C6C5F" w:rsidTr="00B513DE" w14:paraId="78A2C354" w14:textId="77777777">
        <w:tc>
          <w:tcPr>
            <w:tcW w:w="4868" w:type="dxa"/>
            <w:tcBorders>
              <w:top w:val="single" w:color="FFFFFF" w:themeColor="background1" w:sz="2" w:space="0"/>
              <w:left w:val="single" w:color="0086CA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86CA"/>
            <w:vAlign w:val="center"/>
          </w:tcPr>
          <w:p w:rsidRPr="00EF6FBC" w:rsidR="004C6C5F" w:rsidP="00A531A6" w:rsidRDefault="004C6C5F" w14:paraId="6BC5DA23" w14:textId="23BDAB04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 xml:space="preserve">Email address: </w:t>
            </w:r>
          </w:p>
        </w:tc>
        <w:tc>
          <w:tcPr>
            <w:tcW w:w="4868" w:type="dxa"/>
            <w:tcBorders>
              <w:top w:val="single" w:color="0086C9" w:sz="2" w:space="0"/>
              <w:left w:val="single" w:color="FFFFFF" w:themeColor="background1" w:sz="2" w:space="0"/>
              <w:bottom w:val="single" w:color="0086C9" w:sz="2" w:space="0"/>
              <w:right w:val="single" w:color="0086CA" w:sz="2" w:space="0"/>
            </w:tcBorders>
            <w:shd w:val="clear" w:color="auto" w:fill="auto"/>
          </w:tcPr>
          <w:p w:rsidRPr="00EF6FBC" w:rsidR="004C6C5F" w:rsidP="00B513DE" w:rsidRDefault="004C6C5F" w14:paraId="713E756B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E35747" w:rsidP="00B513DE" w:rsidRDefault="00E35747" w14:paraId="204E586B" w14:textId="59AD87C5">
            <w:pPr>
              <w:jc w:val="center"/>
              <w:rPr>
                <w:rFonts w:cs="Tahoma"/>
                <w:sz w:val="17"/>
                <w:szCs w:val="17"/>
              </w:rPr>
            </w:pPr>
          </w:p>
        </w:tc>
      </w:tr>
      <w:tr w:rsidRPr="00EF6FBC" w:rsidR="004C6C5F" w:rsidTr="00B513DE" w14:paraId="4C692D18" w14:textId="77777777">
        <w:tc>
          <w:tcPr>
            <w:tcW w:w="4868" w:type="dxa"/>
            <w:tcBorders>
              <w:top w:val="single" w:color="FFFFFF" w:themeColor="background1" w:sz="2" w:space="0"/>
              <w:left w:val="single" w:color="0086CA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86CA"/>
            <w:vAlign w:val="center"/>
          </w:tcPr>
          <w:p w:rsidRPr="00EF6FBC" w:rsidR="004C6C5F" w:rsidP="00A531A6" w:rsidRDefault="004C6C5F" w14:paraId="333FB1A2" w14:textId="3109084F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>Model number:</w:t>
            </w:r>
          </w:p>
        </w:tc>
        <w:tc>
          <w:tcPr>
            <w:tcW w:w="4868" w:type="dxa"/>
            <w:tcBorders>
              <w:top w:val="single" w:color="0086C9" w:sz="2" w:space="0"/>
              <w:left w:val="single" w:color="FFFFFF" w:themeColor="background1" w:sz="2" w:space="0"/>
              <w:bottom w:val="single" w:color="0086C9" w:sz="2" w:space="0"/>
              <w:right w:val="single" w:color="0086CA" w:sz="2" w:space="0"/>
            </w:tcBorders>
            <w:shd w:val="clear" w:color="auto" w:fill="auto"/>
          </w:tcPr>
          <w:p w:rsidRPr="00EF6FBC" w:rsidR="004C6C5F" w:rsidP="00B513DE" w:rsidRDefault="004C6C5F" w14:paraId="126BAE89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E35747" w:rsidP="00B513DE" w:rsidRDefault="00E35747" w14:paraId="2D8E6FF1" w14:textId="042B7672">
            <w:pPr>
              <w:jc w:val="center"/>
              <w:rPr>
                <w:rFonts w:cs="Tahoma"/>
                <w:sz w:val="17"/>
                <w:szCs w:val="17"/>
              </w:rPr>
            </w:pPr>
          </w:p>
        </w:tc>
      </w:tr>
      <w:tr w:rsidRPr="00EF6FBC" w:rsidR="004C6C5F" w:rsidTr="00B513DE" w14:paraId="2A759575" w14:textId="77777777">
        <w:tc>
          <w:tcPr>
            <w:tcW w:w="4868" w:type="dxa"/>
            <w:tcBorders>
              <w:top w:val="single" w:color="FFFFFF" w:themeColor="background1" w:sz="2" w:space="0"/>
              <w:left w:val="single" w:color="0086CA" w:sz="2" w:space="0"/>
              <w:bottom w:val="single" w:color="0086CA" w:sz="2" w:space="0"/>
              <w:right w:val="single" w:color="FFFFFF" w:themeColor="background1" w:sz="2" w:space="0"/>
            </w:tcBorders>
            <w:shd w:val="clear" w:color="auto" w:fill="0086CA"/>
            <w:vAlign w:val="center"/>
          </w:tcPr>
          <w:p w:rsidRPr="00EF6FBC" w:rsidR="004C6C5F" w:rsidP="00A531A6" w:rsidRDefault="004C6C5F" w14:paraId="691A3B6B" w14:textId="14BB0A01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 xml:space="preserve">Serial </w:t>
            </w:r>
            <w:r w:rsidRPr="00EF6FBC" w:rsidR="00855CFD">
              <w:rPr>
                <w:rFonts w:cs="Tahoma"/>
                <w:color w:val="FFFFFF" w:themeColor="background1"/>
                <w:sz w:val="17"/>
                <w:szCs w:val="17"/>
              </w:rPr>
              <w:t>n</w:t>
            </w: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>umber:</w:t>
            </w:r>
          </w:p>
        </w:tc>
        <w:tc>
          <w:tcPr>
            <w:tcW w:w="4868" w:type="dxa"/>
            <w:tcBorders>
              <w:top w:val="single" w:color="0086C9" w:sz="2" w:space="0"/>
              <w:left w:val="single" w:color="FFFFFF" w:themeColor="background1" w:sz="2" w:space="0"/>
              <w:bottom w:val="single" w:color="0086CA" w:sz="2" w:space="0"/>
              <w:right w:val="single" w:color="0086CA" w:sz="2" w:space="0"/>
            </w:tcBorders>
            <w:shd w:val="clear" w:color="auto" w:fill="auto"/>
          </w:tcPr>
          <w:p w:rsidRPr="00EF6FBC" w:rsidR="004C6C5F" w:rsidP="00B513DE" w:rsidRDefault="004C6C5F" w14:paraId="2EBB1ABD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E35747" w:rsidP="00B513DE" w:rsidRDefault="00E35747" w14:paraId="2E666D23" w14:textId="48137D4F">
            <w:pPr>
              <w:jc w:val="center"/>
              <w:rPr>
                <w:rFonts w:cs="Tahoma"/>
                <w:sz w:val="17"/>
                <w:szCs w:val="17"/>
              </w:rPr>
            </w:pPr>
          </w:p>
        </w:tc>
      </w:tr>
    </w:tbl>
    <w:p w:rsidRPr="00EF6FBC" w:rsidR="00855CFD" w:rsidP="00B63B98" w:rsidRDefault="00855CFD" w14:paraId="5BAE37AB" w14:textId="77777777">
      <w:pPr>
        <w:rPr>
          <w:rFonts w:cs="Tahoma"/>
          <w:sz w:val="17"/>
          <w:szCs w:val="17"/>
        </w:rPr>
      </w:pPr>
    </w:p>
    <w:tbl>
      <w:tblPr>
        <w:tblW w:w="9778" w:type="dxa"/>
        <w:tblBorders>
          <w:top w:val="single" w:color="0086C9" w:sz="2" w:space="0"/>
          <w:left w:val="single" w:color="0086C9" w:sz="2" w:space="0"/>
          <w:bottom w:val="single" w:color="0086C9" w:sz="2" w:space="0"/>
          <w:right w:val="single" w:color="0086C9" w:sz="2" w:space="0"/>
          <w:insideH w:val="single" w:color="0086C9" w:sz="2" w:space="0"/>
          <w:insideV w:val="single" w:color="0086C9" w:sz="2" w:space="0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Pr="00EF6FBC" w:rsidR="004C6C5F" w:rsidTr="00EF6FBC" w14:paraId="1C4C0BD3" w14:textId="77777777">
        <w:trPr>
          <w:trHeight w:val="307"/>
        </w:trPr>
        <w:tc>
          <w:tcPr>
            <w:tcW w:w="4889" w:type="dxa"/>
            <w:tcBorders>
              <w:top w:val="single" w:color="0086CA" w:sz="2" w:space="0"/>
              <w:left w:val="single" w:color="0086CA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86C9"/>
            <w:vAlign w:val="center"/>
          </w:tcPr>
          <w:p w:rsidRPr="00EF6FBC" w:rsidR="004C6C5F" w:rsidP="00A531A6" w:rsidRDefault="004C6C5F" w14:paraId="0A872FC3" w14:textId="76E9A763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 xml:space="preserve">Head office address:  </w:t>
            </w:r>
          </w:p>
        </w:tc>
        <w:tc>
          <w:tcPr>
            <w:tcW w:w="4889" w:type="dxa"/>
            <w:tcBorders>
              <w:top w:val="single" w:color="0086CA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0086CA" w:sz="2" w:space="0"/>
            </w:tcBorders>
            <w:shd w:val="clear" w:color="auto" w:fill="0086C9"/>
            <w:vAlign w:val="center"/>
          </w:tcPr>
          <w:p w:rsidRPr="00EF6FBC" w:rsidR="004C6C5F" w:rsidP="00A531A6" w:rsidRDefault="004C6C5F" w14:paraId="7F40145E" w14:textId="5A479571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 xml:space="preserve">Delivery address: </w:t>
            </w:r>
          </w:p>
        </w:tc>
      </w:tr>
      <w:tr w:rsidRPr="00EF6FBC" w:rsidR="004C6C5F" w:rsidTr="00EF6FBC" w14:paraId="6A0189ED" w14:textId="77777777">
        <w:trPr>
          <w:trHeight w:val="307"/>
        </w:trPr>
        <w:tc>
          <w:tcPr>
            <w:tcW w:w="4889" w:type="dxa"/>
            <w:tcBorders>
              <w:top w:val="single" w:color="FFFFFF" w:themeColor="background1" w:sz="2" w:space="0"/>
              <w:left w:val="single" w:color="0086CA" w:sz="2" w:space="0"/>
              <w:bottom w:val="single" w:color="0086CA" w:sz="2" w:space="0"/>
            </w:tcBorders>
            <w:shd w:val="clear" w:color="auto" w:fill="auto"/>
          </w:tcPr>
          <w:p w:rsidRPr="00EF6FBC" w:rsidR="004C6C5F" w:rsidP="00B63B98" w:rsidRDefault="004C6C5F" w14:paraId="2C6E6908" w14:textId="3F424DB8">
            <w:pPr>
              <w:rPr>
                <w:rFonts w:cs="Tahoma"/>
                <w:sz w:val="17"/>
                <w:szCs w:val="17"/>
              </w:rPr>
            </w:pPr>
          </w:p>
        </w:tc>
        <w:tc>
          <w:tcPr>
            <w:tcW w:w="4889" w:type="dxa"/>
            <w:tcBorders>
              <w:top w:val="single" w:color="FFFFFF" w:themeColor="background1" w:sz="2" w:space="0"/>
              <w:bottom w:val="single" w:color="0086CA" w:sz="2" w:space="0"/>
              <w:right w:val="single" w:color="0086CA" w:sz="2" w:space="0"/>
            </w:tcBorders>
            <w:shd w:val="clear" w:color="auto" w:fill="auto"/>
          </w:tcPr>
          <w:p w:rsidRPr="00EF6FBC" w:rsidR="004C6C5F" w:rsidP="00B63B98" w:rsidRDefault="004C6C5F" w14:paraId="4FCACF3D" w14:textId="77777777">
            <w:pPr>
              <w:rPr>
                <w:rFonts w:cs="Tahoma"/>
                <w:sz w:val="17"/>
                <w:szCs w:val="17"/>
              </w:rPr>
            </w:pPr>
          </w:p>
          <w:p w:rsidRPr="00EF6FBC" w:rsidR="004C6C5F" w:rsidP="00B63B98" w:rsidRDefault="004C6C5F" w14:paraId="3B173E40" w14:textId="77777777">
            <w:pPr>
              <w:rPr>
                <w:rFonts w:cs="Tahoma"/>
                <w:sz w:val="17"/>
                <w:szCs w:val="17"/>
              </w:rPr>
            </w:pPr>
          </w:p>
          <w:p w:rsidRPr="00EF6FBC" w:rsidR="00954116" w:rsidP="00B63B98" w:rsidRDefault="00954116" w14:paraId="22C02768" w14:textId="5A63A0A8">
            <w:pPr>
              <w:rPr>
                <w:rFonts w:cs="Tahoma"/>
                <w:sz w:val="17"/>
                <w:szCs w:val="17"/>
              </w:rPr>
            </w:pPr>
          </w:p>
        </w:tc>
      </w:tr>
    </w:tbl>
    <w:p w:rsidRPr="00EF6FBC" w:rsidR="00855CFD" w:rsidP="00B63B98" w:rsidRDefault="00855CFD" w14:paraId="55236965" w14:textId="77777777">
      <w:pPr>
        <w:rPr>
          <w:rFonts w:cs="Tahoma"/>
          <w:sz w:val="17"/>
          <w:szCs w:val="17"/>
        </w:rPr>
      </w:pPr>
    </w:p>
    <w:tbl>
      <w:tblPr>
        <w:tblW w:w="9778" w:type="dxa"/>
        <w:tblBorders>
          <w:top w:val="single" w:color="0086C9" w:sz="2" w:space="0"/>
          <w:left w:val="single" w:color="0086C9" w:sz="2" w:space="0"/>
          <w:bottom w:val="single" w:color="0086C9" w:sz="2" w:space="0"/>
          <w:right w:val="single" w:color="0086C9" w:sz="2" w:space="0"/>
          <w:insideH w:val="single" w:color="0086C9" w:sz="2" w:space="0"/>
          <w:insideV w:val="single" w:color="0086C9" w:sz="2" w:space="0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Pr="00EF6FBC" w:rsidR="004C6C5F" w:rsidTr="00EF6FBC" w14:paraId="29A50851" w14:textId="77777777">
        <w:trPr>
          <w:trHeight w:val="307"/>
        </w:trPr>
        <w:tc>
          <w:tcPr>
            <w:tcW w:w="4889" w:type="dxa"/>
            <w:tcBorders>
              <w:top w:val="single" w:color="0086CA" w:sz="2" w:space="0"/>
              <w:left w:val="single" w:color="0086CA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86C9"/>
            <w:vAlign w:val="center"/>
          </w:tcPr>
          <w:p w:rsidRPr="00EF6FBC" w:rsidR="004C6C5F" w:rsidP="00A531A6" w:rsidRDefault="004C6C5F" w14:paraId="30505482" w14:textId="1E7FB3CF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>Description of fault / additional information:</w:t>
            </w:r>
          </w:p>
        </w:tc>
        <w:tc>
          <w:tcPr>
            <w:tcW w:w="4889" w:type="dxa"/>
            <w:tcBorders>
              <w:top w:val="single" w:color="0086CA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0086CA" w:sz="2" w:space="0"/>
            </w:tcBorders>
            <w:shd w:val="clear" w:color="auto" w:fill="0086C9"/>
            <w:vAlign w:val="center"/>
          </w:tcPr>
          <w:p w:rsidRPr="00EF6FBC" w:rsidR="004C6C5F" w:rsidP="00A531A6" w:rsidRDefault="004C6C5F" w14:paraId="14C6CCA1" w14:textId="5885E251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 xml:space="preserve">Repair / calibration? </w:t>
            </w:r>
          </w:p>
        </w:tc>
      </w:tr>
      <w:tr w:rsidRPr="00EF6FBC" w:rsidR="004C6C5F" w:rsidTr="00EF6FBC" w14:paraId="0D0CD310" w14:textId="77777777">
        <w:trPr>
          <w:trHeight w:val="307"/>
        </w:trPr>
        <w:tc>
          <w:tcPr>
            <w:tcW w:w="4889" w:type="dxa"/>
            <w:tcBorders>
              <w:top w:val="single" w:color="FFFFFF" w:themeColor="background1" w:sz="2" w:space="0"/>
              <w:left w:val="single" w:color="0086CA" w:sz="2" w:space="0"/>
              <w:bottom w:val="single" w:color="0086CA" w:sz="2" w:space="0"/>
            </w:tcBorders>
            <w:shd w:val="clear" w:color="auto" w:fill="auto"/>
          </w:tcPr>
          <w:p w:rsidRPr="00EF6FBC" w:rsidR="004C6C5F" w:rsidP="004C6C5F" w:rsidRDefault="004C6C5F" w14:paraId="3B3CDE5F" w14:textId="77777777">
            <w:pPr>
              <w:rPr>
                <w:rFonts w:cs="Tahoma"/>
                <w:sz w:val="17"/>
                <w:szCs w:val="17"/>
              </w:rPr>
            </w:pPr>
          </w:p>
        </w:tc>
        <w:tc>
          <w:tcPr>
            <w:tcW w:w="4889" w:type="dxa"/>
            <w:tcBorders>
              <w:top w:val="single" w:color="FFFFFF" w:themeColor="background1" w:sz="2" w:space="0"/>
              <w:bottom w:val="single" w:color="0086CA" w:sz="2" w:space="0"/>
              <w:right w:val="single" w:color="0086CA" w:sz="2" w:space="0"/>
            </w:tcBorders>
            <w:shd w:val="clear" w:color="auto" w:fill="auto"/>
          </w:tcPr>
          <w:p w:rsidRPr="00EF6FBC" w:rsidR="004C6C5F" w:rsidP="004C6C5F" w:rsidRDefault="004C6C5F" w14:paraId="292BBF46" w14:textId="77777777">
            <w:pPr>
              <w:rPr>
                <w:rFonts w:cs="Tahoma"/>
                <w:sz w:val="17"/>
                <w:szCs w:val="17"/>
              </w:rPr>
            </w:pPr>
            <w:bookmarkStart w:name="_GoBack" w:id="2"/>
            <w:bookmarkEnd w:id="2"/>
          </w:p>
          <w:p w:rsidRPr="00EF6FBC" w:rsidR="004C6C5F" w:rsidP="004C6C5F" w:rsidRDefault="004C6C5F" w14:paraId="0E55B554" w14:textId="77777777">
            <w:pPr>
              <w:rPr>
                <w:rFonts w:cs="Tahoma"/>
                <w:sz w:val="17"/>
                <w:szCs w:val="17"/>
              </w:rPr>
            </w:pPr>
          </w:p>
          <w:p w:rsidRPr="00EF6FBC" w:rsidR="004C6C5F" w:rsidP="004C6C5F" w:rsidRDefault="004C6C5F" w14:paraId="7FEB9DAC" w14:textId="77777777">
            <w:pPr>
              <w:rPr>
                <w:rFonts w:cs="Tahoma"/>
                <w:sz w:val="17"/>
                <w:szCs w:val="17"/>
              </w:rPr>
            </w:pPr>
          </w:p>
        </w:tc>
      </w:tr>
    </w:tbl>
    <w:p w:rsidRPr="00EF6FBC" w:rsidR="00855CFD" w:rsidP="00B63B98" w:rsidRDefault="00855CFD" w14:paraId="725095B1" w14:textId="77777777">
      <w:pPr>
        <w:rPr>
          <w:rFonts w:cs="Tahoma"/>
          <w:sz w:val="17"/>
          <w:szCs w:val="17"/>
        </w:rPr>
      </w:pPr>
    </w:p>
    <w:tbl>
      <w:tblPr>
        <w:tblW w:w="9781" w:type="dxa"/>
        <w:tblInd w:w="-3" w:type="dxa"/>
        <w:tblBorders>
          <w:top w:val="single" w:color="0086C9" w:sz="2" w:space="0"/>
          <w:left w:val="single" w:color="0086C9" w:sz="2" w:space="0"/>
          <w:bottom w:val="single" w:color="0086C9" w:sz="2" w:space="0"/>
          <w:right w:val="single" w:color="0086C9" w:sz="2" w:space="0"/>
          <w:insideH w:val="single" w:color="0086C9" w:sz="2" w:space="0"/>
          <w:insideV w:val="single" w:color="0086C9" w:sz="2" w:space="0"/>
        </w:tblBorders>
        <w:tblLook w:val="04A0" w:firstRow="1" w:lastRow="0" w:firstColumn="1" w:lastColumn="0" w:noHBand="0" w:noVBand="1"/>
      </w:tblPr>
      <w:tblGrid>
        <w:gridCol w:w="2445"/>
        <w:gridCol w:w="2445"/>
        <w:gridCol w:w="2445"/>
        <w:gridCol w:w="1000"/>
        <w:gridCol w:w="653"/>
        <w:gridCol w:w="793"/>
      </w:tblGrid>
      <w:tr w:rsidRPr="00EF6FBC" w:rsidR="004C6C5F" w:rsidTr="00A531A6" w14:paraId="00DE581B" w14:textId="62E42E5E">
        <w:trPr>
          <w:trHeight w:val="307"/>
        </w:trPr>
        <w:tc>
          <w:tcPr>
            <w:tcW w:w="8335" w:type="dxa"/>
            <w:gridSpan w:val="4"/>
            <w:shd w:val="clear" w:color="auto" w:fill="0086C9"/>
            <w:vAlign w:val="center"/>
          </w:tcPr>
          <w:p w:rsidRPr="00EF6FBC" w:rsidR="004C6C5F" w:rsidP="00A531A6" w:rsidRDefault="004C6C5F" w14:paraId="317216B8" w14:textId="32F25E44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>Payment details (please tick</w:t>
            </w:r>
            <w:r w:rsidRPr="00EF6FBC" w:rsidR="00480040">
              <w:rPr>
                <w:rFonts w:cs="Tahoma"/>
                <w:color w:val="FFFFFF" w:themeColor="background1"/>
                <w:sz w:val="17"/>
                <w:szCs w:val="17"/>
              </w:rPr>
              <w:t xml:space="preserve"> the</w:t>
            </w:r>
            <w:r w:rsidRPr="00EF6FBC">
              <w:rPr>
                <w:rFonts w:cs="Tahoma"/>
                <w:color w:val="FFFFFF" w:themeColor="background1"/>
                <w:sz w:val="17"/>
                <w:szCs w:val="17"/>
              </w:rPr>
              <w:t xml:space="preserve"> correct box):   </w:t>
            </w:r>
          </w:p>
        </w:tc>
        <w:tc>
          <w:tcPr>
            <w:tcW w:w="653" w:type="dxa"/>
            <w:shd w:val="clear" w:color="auto" w:fill="0086C9"/>
          </w:tcPr>
          <w:p w:rsidRPr="00EF6FBC" w:rsidR="004C6C5F" w:rsidP="004C6C5F" w:rsidRDefault="004C6C5F" w14:paraId="1577FCA6" w14:textId="77777777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793" w:type="dxa"/>
            <w:shd w:val="clear" w:color="auto" w:fill="0086C9"/>
          </w:tcPr>
          <w:p w:rsidRPr="00EF6FBC" w:rsidR="004C6C5F" w:rsidP="004C6C5F" w:rsidRDefault="004C6C5F" w14:paraId="66D3AF94" w14:textId="77777777">
            <w:pPr>
              <w:rPr>
                <w:rFonts w:cs="Tahoma"/>
                <w:color w:val="FFFFFF" w:themeColor="background1"/>
                <w:sz w:val="17"/>
                <w:szCs w:val="17"/>
              </w:rPr>
            </w:pPr>
          </w:p>
        </w:tc>
      </w:tr>
      <w:tr w:rsidRPr="00EF6FBC" w:rsidR="004C6C5F" w:rsidTr="004C6C5F" w14:paraId="15F8D303" w14:textId="03AC3B80">
        <w:trPr>
          <w:trHeight w:val="170"/>
        </w:trPr>
        <w:tc>
          <w:tcPr>
            <w:tcW w:w="2445" w:type="dxa"/>
            <w:shd w:val="clear" w:color="auto" w:fill="auto"/>
            <w:vAlign w:val="center"/>
          </w:tcPr>
          <w:p w:rsidRPr="00EF6FBC" w:rsidR="004C6C5F" w:rsidP="004C6C5F" w:rsidRDefault="004C6C5F" w14:paraId="6CE6AD51" w14:textId="048BC3EC">
            <w:pPr>
              <w:jc w:val="center"/>
              <w:rPr>
                <w:rFonts w:cs="Tahoma"/>
                <w:sz w:val="17"/>
                <w:szCs w:val="17"/>
              </w:rPr>
            </w:pPr>
            <w:r w:rsidRPr="00EF6FBC">
              <w:rPr>
                <w:rFonts w:cs="Tahoma"/>
                <w:sz w:val="17"/>
                <w:szCs w:val="17"/>
              </w:rPr>
              <w:t>Company account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Pr="00EF6FBC" w:rsidR="004C6C5F" w:rsidP="004C6C5F" w:rsidRDefault="004C6C5F" w14:paraId="3838043A" w14:textId="77777777">
            <w:pPr>
              <w:jc w:val="center"/>
              <w:rPr>
                <w:rFonts w:cs="Tahoma"/>
                <w:sz w:val="17"/>
                <w:szCs w:val="17"/>
              </w:rPr>
            </w:pPr>
          </w:p>
          <w:p w:rsidRPr="00EF6FBC" w:rsidR="004C6C5F" w:rsidP="004C6C5F" w:rsidRDefault="004C6C5F" w14:paraId="1F31A509" w14:textId="2C0918F4">
            <w:pPr>
              <w:jc w:val="center"/>
              <w:rPr>
                <w:rFonts w:cs="Tahoma"/>
                <w:sz w:val="17"/>
                <w:szCs w:val="17"/>
              </w:rPr>
            </w:pPr>
            <w:r w:rsidRPr="00EF6FBC">
              <w:rPr>
                <w:rFonts w:cs="Tahoma"/>
                <w:sz w:val="17"/>
                <w:szCs w:val="17"/>
              </w:rPr>
              <w:t>Debit</w:t>
            </w:r>
            <w:r w:rsidRPr="00EF6FBC" w:rsidR="00B864BB">
              <w:rPr>
                <w:rFonts w:cs="Tahoma"/>
                <w:sz w:val="17"/>
                <w:szCs w:val="17"/>
              </w:rPr>
              <w:t xml:space="preserve"> </w:t>
            </w:r>
            <w:r w:rsidRPr="00EF6FBC">
              <w:rPr>
                <w:rFonts w:cs="Tahoma"/>
                <w:sz w:val="17"/>
                <w:szCs w:val="17"/>
              </w:rPr>
              <w:t>/ credit card</w:t>
            </w:r>
          </w:p>
          <w:p w:rsidRPr="00EF6FBC" w:rsidR="004C6C5F" w:rsidP="004C6C5F" w:rsidRDefault="004C6C5F" w14:paraId="39D0AFE6" w14:textId="5806FD56">
            <w:pPr>
              <w:jc w:val="center"/>
              <w:rPr>
                <w:rFonts w:cs="Tahoma"/>
                <w:sz w:val="17"/>
                <w:szCs w:val="17"/>
              </w:rPr>
            </w:pPr>
          </w:p>
        </w:tc>
        <w:tc>
          <w:tcPr>
            <w:tcW w:w="2445" w:type="dxa"/>
            <w:vAlign w:val="center"/>
          </w:tcPr>
          <w:p w:rsidRPr="00EF6FBC" w:rsidR="004C6C5F" w:rsidP="004C6C5F" w:rsidRDefault="004C6C5F" w14:paraId="2F0AB142" w14:textId="056D769E">
            <w:pPr>
              <w:jc w:val="center"/>
              <w:rPr>
                <w:rFonts w:cs="Tahoma"/>
                <w:sz w:val="17"/>
                <w:szCs w:val="17"/>
              </w:rPr>
            </w:pPr>
            <w:r w:rsidRPr="00EF6FBC">
              <w:rPr>
                <w:rFonts w:cs="Tahoma"/>
                <w:sz w:val="17"/>
                <w:szCs w:val="17"/>
              </w:rPr>
              <w:t>Cheque / BACS transfer</w:t>
            </w:r>
          </w:p>
        </w:tc>
        <w:tc>
          <w:tcPr>
            <w:tcW w:w="2446" w:type="dxa"/>
            <w:gridSpan w:val="3"/>
            <w:vAlign w:val="center"/>
          </w:tcPr>
          <w:p w:rsidRPr="00EF6FBC" w:rsidR="004C6C5F" w:rsidP="004C6C5F" w:rsidRDefault="004C6C5F" w14:paraId="01734C7C" w14:textId="14418AB0">
            <w:pPr>
              <w:jc w:val="center"/>
              <w:rPr>
                <w:rFonts w:cs="Tahoma"/>
                <w:sz w:val="17"/>
                <w:szCs w:val="17"/>
              </w:rPr>
            </w:pPr>
            <w:r w:rsidRPr="00EF6FBC">
              <w:rPr>
                <w:rFonts w:cs="Tahoma"/>
                <w:sz w:val="17"/>
                <w:szCs w:val="17"/>
              </w:rPr>
              <w:t>Warranty</w:t>
            </w:r>
          </w:p>
        </w:tc>
      </w:tr>
    </w:tbl>
    <w:p w:rsidRPr="00EF6FBC" w:rsidR="00B63B98" w:rsidP="00B63B98" w:rsidRDefault="00B63B98" w14:paraId="7A3E1547" w14:textId="77777777">
      <w:pPr>
        <w:rPr>
          <w:rFonts w:cs="Tahoma"/>
          <w:sz w:val="17"/>
          <w:szCs w:val="17"/>
        </w:rPr>
      </w:pPr>
    </w:p>
    <w:p w:rsidRPr="00EF6FBC" w:rsidR="00855CFD" w:rsidP="00B63B98" w:rsidRDefault="00855CFD" w14:paraId="7306A415" w14:textId="41D31C29">
      <w:pPr>
        <w:rPr>
          <w:rFonts w:cs="Tahoma"/>
          <w:sz w:val="17"/>
          <w:szCs w:val="17"/>
        </w:rPr>
      </w:pPr>
      <w:r w:rsidRPr="00EF6FBC">
        <w:rPr>
          <w:rFonts w:cs="Tahoma"/>
          <w:sz w:val="17"/>
          <w:szCs w:val="17"/>
        </w:rPr>
        <w:t xml:space="preserve">Please return all completed forms to: </w:t>
      </w:r>
      <w:r w:rsidRPr="00EF6FBC" w:rsidR="00A531A6">
        <w:rPr>
          <w:rFonts w:cs="Tahoma"/>
          <w:sz w:val="17"/>
          <w:szCs w:val="17"/>
        </w:rPr>
        <w:t>service</w:t>
      </w:r>
      <w:r w:rsidRPr="00EF6FBC" w:rsidR="00E35747">
        <w:rPr>
          <w:rFonts w:cs="Tahoma"/>
          <w:sz w:val="17"/>
          <w:szCs w:val="17"/>
        </w:rPr>
        <w:t>.uk@sauermanngroup.com</w:t>
      </w:r>
    </w:p>
    <w:p w:rsidRPr="00EF6FBC" w:rsidR="00855CFD" w:rsidP="00B63B98" w:rsidRDefault="00855CFD" w14:paraId="66045275" w14:textId="77777777">
      <w:pPr>
        <w:rPr>
          <w:rFonts w:cs="Tahoma"/>
          <w:sz w:val="17"/>
          <w:szCs w:val="17"/>
        </w:rPr>
      </w:pPr>
    </w:p>
    <w:p w:rsidRPr="00EF6FBC" w:rsidR="00855CFD" w:rsidP="00B63B98" w:rsidRDefault="00855CFD" w14:paraId="552838CA" w14:textId="0D364700">
      <w:pPr>
        <w:rPr>
          <w:rFonts w:cs="Tahoma"/>
          <w:sz w:val="17"/>
          <w:szCs w:val="17"/>
        </w:rPr>
      </w:pPr>
      <w:r w:rsidRPr="00EF6FBC">
        <w:rPr>
          <w:rFonts w:cs="Tahoma"/>
          <w:sz w:val="17"/>
          <w:szCs w:val="17"/>
        </w:rPr>
        <w:t>If you require a calibration, please advise whether you would like a standard or UKAS calibration</w:t>
      </w:r>
      <w:r w:rsidRPr="00EF6FBC" w:rsidR="00E35747">
        <w:rPr>
          <w:rFonts w:cs="Tahoma"/>
          <w:sz w:val="17"/>
          <w:szCs w:val="17"/>
        </w:rPr>
        <w:t xml:space="preserve">. </w:t>
      </w:r>
      <w:r w:rsidRPr="00EF6FBC">
        <w:rPr>
          <w:rFonts w:cs="Tahoma"/>
          <w:sz w:val="17"/>
          <w:szCs w:val="17"/>
        </w:rPr>
        <w:t>You may then ship the item to:</w:t>
      </w:r>
      <w:r w:rsidRPr="00EF6FBC" w:rsidR="001E7607">
        <w:rPr>
          <w:rFonts w:cs="Tahoma"/>
          <w:sz w:val="17"/>
          <w:szCs w:val="17"/>
        </w:rPr>
        <w:t xml:space="preserve"> </w:t>
      </w:r>
      <w:r w:rsidRPr="00EF6FBC">
        <w:rPr>
          <w:rFonts w:cs="Tahoma"/>
          <w:sz w:val="17"/>
          <w:szCs w:val="17"/>
        </w:rPr>
        <w:t>Sauermann UK</w:t>
      </w:r>
      <w:r w:rsidRPr="00EF6FBC" w:rsidR="00A531A6">
        <w:rPr>
          <w:rFonts w:cs="Tahoma"/>
          <w:sz w:val="17"/>
          <w:szCs w:val="17"/>
        </w:rPr>
        <w:t xml:space="preserve">, </w:t>
      </w:r>
      <w:r w:rsidRPr="00EF6FBC">
        <w:rPr>
          <w:rFonts w:cs="Tahoma"/>
          <w:sz w:val="17"/>
          <w:szCs w:val="17"/>
        </w:rPr>
        <w:t xml:space="preserve">Units 7 </w:t>
      </w:r>
      <w:r w:rsidRPr="00EF6FBC" w:rsidR="00954116">
        <w:rPr>
          <w:rFonts w:cs="Tahoma"/>
          <w:sz w:val="17"/>
          <w:szCs w:val="17"/>
        </w:rPr>
        <w:t>–</w:t>
      </w:r>
      <w:r w:rsidRPr="00EF6FBC">
        <w:rPr>
          <w:rFonts w:cs="Tahoma"/>
          <w:sz w:val="17"/>
          <w:szCs w:val="17"/>
        </w:rPr>
        <w:t xml:space="preserve"> 9</w:t>
      </w:r>
      <w:r w:rsidRPr="00EF6FBC" w:rsidR="001E7607">
        <w:rPr>
          <w:rFonts w:cs="Tahoma"/>
          <w:sz w:val="17"/>
          <w:szCs w:val="17"/>
        </w:rPr>
        <w:t xml:space="preserve">, </w:t>
      </w:r>
      <w:r w:rsidRPr="00EF6FBC">
        <w:rPr>
          <w:rFonts w:cs="Tahoma"/>
          <w:sz w:val="17"/>
          <w:szCs w:val="17"/>
        </w:rPr>
        <w:t>Trident Business Park</w:t>
      </w:r>
      <w:r w:rsidRPr="00EF6FBC" w:rsidR="001E7607">
        <w:rPr>
          <w:rFonts w:cs="Tahoma"/>
          <w:sz w:val="17"/>
          <w:szCs w:val="17"/>
        </w:rPr>
        <w:t xml:space="preserve">, </w:t>
      </w:r>
      <w:r w:rsidRPr="00EF6FBC">
        <w:rPr>
          <w:rFonts w:cs="Tahoma"/>
          <w:sz w:val="17"/>
          <w:szCs w:val="17"/>
        </w:rPr>
        <w:t>Amy Johnson Way</w:t>
      </w:r>
      <w:r w:rsidRPr="00EF6FBC" w:rsidR="001E7607">
        <w:rPr>
          <w:rFonts w:cs="Tahoma"/>
          <w:sz w:val="17"/>
          <w:szCs w:val="17"/>
        </w:rPr>
        <w:t xml:space="preserve">, </w:t>
      </w:r>
      <w:r w:rsidRPr="00EF6FBC">
        <w:rPr>
          <w:rFonts w:cs="Tahoma"/>
          <w:sz w:val="17"/>
          <w:szCs w:val="17"/>
        </w:rPr>
        <w:t>Blackpool</w:t>
      </w:r>
      <w:r w:rsidRPr="00EF6FBC" w:rsidR="001E7607">
        <w:rPr>
          <w:rFonts w:cs="Tahoma"/>
          <w:sz w:val="17"/>
          <w:szCs w:val="17"/>
        </w:rPr>
        <w:t xml:space="preserve">, </w:t>
      </w:r>
      <w:r w:rsidRPr="00EF6FBC">
        <w:rPr>
          <w:rFonts w:cs="Tahoma"/>
          <w:sz w:val="17"/>
          <w:szCs w:val="17"/>
        </w:rPr>
        <w:t>FY4 2RP</w:t>
      </w:r>
      <w:r w:rsidRPr="00EF6FBC" w:rsidR="001E7607">
        <w:rPr>
          <w:rFonts w:cs="Tahoma"/>
          <w:sz w:val="17"/>
          <w:szCs w:val="17"/>
        </w:rPr>
        <w:t>.</w:t>
      </w:r>
    </w:p>
    <w:p w:rsidRPr="00EF6FBC" w:rsidR="00855CFD" w:rsidP="00B63B98" w:rsidRDefault="00855CFD" w14:paraId="3659B679" w14:textId="77777777">
      <w:pPr>
        <w:rPr>
          <w:rFonts w:cs="Tahoma"/>
          <w:sz w:val="17"/>
          <w:szCs w:val="17"/>
        </w:rPr>
      </w:pPr>
    </w:p>
    <w:p w:rsidRPr="00EF6FBC" w:rsidR="00853230" w:rsidP="034739FB" w:rsidRDefault="009D1870" w14:paraId="78B16AE7" w14:textId="69EAA237">
      <w:pPr>
        <w:rPr>
          <w:rFonts w:cs="Tahoma"/>
          <w:sz w:val="17"/>
          <w:szCs w:val="17"/>
        </w:rPr>
      </w:pPr>
      <w:r w:rsidRPr="034739FB" w:rsidR="034739FB">
        <w:rPr>
          <w:rFonts w:cs="Tahoma"/>
          <w:sz w:val="17"/>
          <w:szCs w:val="17"/>
        </w:rPr>
        <w:t xml:space="preserve">Our standard Mainland carriage </w:t>
      </w:r>
      <w:r w:rsidRPr="034739FB" w:rsidR="034739FB">
        <w:rPr>
          <w:rFonts w:cs="Tahoma"/>
          <w:sz w:val="17"/>
          <w:szCs w:val="17"/>
        </w:rPr>
        <w:t>charge with</w:t>
      </w:r>
      <w:r w:rsidRPr="034739FB" w:rsidR="034739FB">
        <w:rPr>
          <w:rFonts w:cs="Tahoma"/>
          <w:sz w:val="17"/>
          <w:szCs w:val="17"/>
        </w:rPr>
        <w:t xml:space="preserve"> </w:t>
      </w:r>
      <w:r w:rsidRPr="034739FB" w:rsidR="034739FB">
        <w:rPr>
          <w:rFonts w:cs="Tahoma"/>
          <w:sz w:val="17"/>
          <w:szCs w:val="17"/>
        </w:rPr>
        <w:t xml:space="preserve">insurance is £25.00 </w:t>
      </w:r>
      <w:r w:rsidRPr="034739FB" w:rsidR="034739FB">
        <w:rPr>
          <w:rFonts w:cs="Tahoma"/>
          <w:sz w:val="17"/>
          <w:szCs w:val="17"/>
        </w:rPr>
        <w:t xml:space="preserve">+ VAT. Carriage quotations for Northern Ireland, Republic of Ireland, Highlands, Channel/Offshore Islands are available upon request. Please note that if a quotation is declined, an inspection charge of £40.00 + VAT is applicable. If you have any queries, please contact our team on 01253 349170. </w:t>
      </w:r>
    </w:p>
    <w:sectPr w:rsidRPr="00EF6FBC" w:rsidR="00853230" w:rsidSect="00F515FC">
      <w:headerReference w:type="default" r:id="rId11"/>
      <w:footerReference w:type="even" r:id="rId12"/>
      <w:footerReference w:type="default" r:id="rId13"/>
      <w:pgSz w:w="11906" w:h="16838" w:orient="portrait"/>
      <w:pgMar w:top="1440" w:right="1080" w:bottom="1440" w:left="1080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6BF7" w:rsidP="00520B23" w:rsidRDefault="00D06BF7" w14:paraId="1187C612" w14:textId="77777777">
      <w:r>
        <w:separator/>
      </w:r>
    </w:p>
  </w:endnote>
  <w:endnote w:type="continuationSeparator" w:id="0">
    <w:p w:rsidR="00D06BF7" w:rsidP="00520B23" w:rsidRDefault="00D06BF7" w14:paraId="7577B94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?????? Pro W3"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BF7" w:rsidP="00665872" w:rsidRDefault="00D06BF7" w14:paraId="1AD1B98F" w14:textId="06537C99">
    <w:pPr>
      <w:pStyle w:val="Footer"/>
      <w:framePr w:wrap="none" w:hAnchor="margin" w:vAnchor="tex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06BF7" w:rsidP="00656C70" w:rsidRDefault="00D06BF7" w14:paraId="57DC2764" w14:textId="77777777">
    <w:pPr>
      <w:pStyle w:val="Footer"/>
      <w:ind w:firstLine="360"/>
    </w:pPr>
  </w:p>
  <w:p w:rsidR="00D06BF7" w:rsidRDefault="00D06BF7" w14:paraId="03240E4B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Pr="00656C70" w:rsidR="00D06BF7" w:rsidP="003671E5" w:rsidRDefault="00D06BF7" w14:paraId="6BB6FFDD" w14:textId="4FECA854">
    <w:pPr>
      <w:pStyle w:val="Pieddepage2"/>
    </w:pPr>
    <w:r w:rsidRPr="00656C70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F5F6AEC" wp14:editId="1DEB1977">
              <wp:simplePos x="0" y="0"/>
              <wp:positionH relativeFrom="column">
                <wp:posOffset>-1323975</wp:posOffset>
              </wp:positionH>
              <wp:positionV relativeFrom="paragraph">
                <wp:posOffset>52705</wp:posOffset>
              </wp:positionV>
              <wp:extent cx="8667750" cy="395605"/>
              <wp:effectExtent l="0" t="0" r="635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67750" cy="395605"/>
                      </a:xfrm>
                      <a:prstGeom prst="rect">
                        <a:avLst/>
                      </a:prstGeom>
                      <a:solidFill>
                        <a:srgbClr val="0086C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2" style="position:absolute;margin-left:-104.25pt;margin-top:4.15pt;width:682.5pt;height:31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6c8" stroked="f" strokeweight="2pt" w14:anchorId="1983AFCC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"/>
          </w:pict>
        </mc:Fallback>
      </mc:AlternateContent>
    </w:r>
    <w:r w:rsidRPr="00656C70">
      <w:ptab w:alignment="center" w:relativeTo="margin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6BF7" w:rsidP="00520B23" w:rsidRDefault="00D06BF7" w14:paraId="7B180042" w14:textId="77777777">
      <w:r>
        <w:separator/>
      </w:r>
    </w:p>
  </w:footnote>
  <w:footnote w:type="continuationSeparator" w:id="0">
    <w:p w:rsidR="00D06BF7" w:rsidP="00520B23" w:rsidRDefault="00D06BF7" w14:paraId="34683DC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D06BF7" w:rsidP="008A315D" w:rsidRDefault="00D06BF7" w14:paraId="3710CBBE" w14:textId="6C6DCCFC">
    <w:pPr>
      <w:pStyle w:val="Header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0F0EC274" wp14:editId="5EBCC4B4">
          <wp:simplePos x="0" y="0"/>
          <wp:positionH relativeFrom="column">
            <wp:posOffset>3040380</wp:posOffset>
          </wp:positionH>
          <wp:positionV relativeFrom="paragraph">
            <wp:posOffset>-1498177</wp:posOffset>
          </wp:positionV>
          <wp:extent cx="5760000" cy="2516400"/>
          <wp:effectExtent l="0" t="0" r="6350" b="0"/>
          <wp:wrapNone/>
          <wp:docPr id="11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twork-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251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580F">
      <w:rPr>
        <w:noProof/>
        <w:lang w:eastAsia="fr-FR"/>
      </w:rPr>
      <w:tab/>
    </w:r>
    <w:r>
      <w:rPr>
        <w:noProof/>
        <w:lang w:eastAsia="fr-FR"/>
      </w:rPr>
      <w:tab/>
    </w:r>
  </w:p>
  <w:p w:rsidR="00D06BF7" w:rsidRDefault="001D543E" w14:paraId="7FA0E59E" w14:textId="6C08FCBD"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186A543D" wp14:editId="621EE650">
          <wp:simplePos x="0" y="0"/>
          <wp:positionH relativeFrom="column">
            <wp:posOffset>10160</wp:posOffset>
          </wp:positionH>
          <wp:positionV relativeFrom="paragraph">
            <wp:posOffset>173990</wp:posOffset>
          </wp:positionV>
          <wp:extent cx="2239010" cy="219075"/>
          <wp:effectExtent l="0" t="0" r="0" b="0"/>
          <wp:wrapNone/>
          <wp:docPr id="6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RVB Sauerman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901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456" behindDoc="1" locked="0" layoutInCell="1" allowOverlap="1" wp14:anchorId="2CE9286A" wp14:editId="7569423C">
          <wp:simplePos x="0" y="0"/>
          <wp:positionH relativeFrom="column">
            <wp:posOffset>12700</wp:posOffset>
          </wp:positionH>
          <wp:positionV relativeFrom="paragraph">
            <wp:posOffset>526252</wp:posOffset>
          </wp:positionV>
          <wp:extent cx="1253490" cy="497840"/>
          <wp:effectExtent l="0" t="0" r="3810" b="0"/>
          <wp:wrapNone/>
          <wp:docPr id="19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KIMO H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3490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1D434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2650F94"/>
    <w:multiLevelType w:val="hybridMultilevel"/>
    <w:tmpl w:val="0DD4D1E2"/>
    <w:lvl w:ilvl="0" w:tplc="FDB47ADA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9EF3F83"/>
    <w:multiLevelType w:val="hybridMultilevel"/>
    <w:tmpl w:val="57F25B50"/>
    <w:lvl w:ilvl="0" w:tplc="D9AC5D30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055363E"/>
    <w:multiLevelType w:val="hybridMultilevel"/>
    <w:tmpl w:val="62FE1050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177791B"/>
    <w:multiLevelType w:val="hybridMultilevel"/>
    <w:tmpl w:val="F970C95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36599B"/>
    <w:multiLevelType w:val="hybridMultilevel"/>
    <w:tmpl w:val="8B527216"/>
    <w:lvl w:ilvl="0" w:tplc="040C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9" w15:restartNumberingAfterBreak="0">
    <w:nsid w:val="35E54ED8"/>
    <w:multiLevelType w:val="multilevel"/>
    <w:tmpl w:val="5D0E77A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0" w15:restartNumberingAfterBreak="0">
    <w:nsid w:val="3CDA47E8"/>
    <w:multiLevelType w:val="hybridMultilevel"/>
    <w:tmpl w:val="9478636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4B64F33"/>
    <w:multiLevelType w:val="multilevel"/>
    <w:tmpl w:val="8B441A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621E23"/>
    <w:multiLevelType w:val="hybridMultilevel"/>
    <w:tmpl w:val="B0B0BF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0E078E1"/>
    <w:multiLevelType w:val="hybridMultilevel"/>
    <w:tmpl w:val="23501902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30700FA"/>
    <w:multiLevelType w:val="hybridMultilevel"/>
    <w:tmpl w:val="C8784702"/>
    <w:lvl w:ilvl="0" w:tplc="040C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5" w15:restartNumberingAfterBreak="0">
    <w:nsid w:val="54534C2E"/>
    <w:multiLevelType w:val="multilevel"/>
    <w:tmpl w:val="1B3400C0"/>
    <w:lvl w:ilvl="0">
      <w:start w:val="1"/>
      <w:numFmt w:val="decimal"/>
      <w:pStyle w:val="Heading1"/>
      <w:lvlText w:val="%1"/>
      <w:lvlJc w:val="left"/>
      <w:pPr>
        <w:ind w:left="792" w:hanging="432"/>
      </w:pPr>
    </w:lvl>
    <w:lvl w:ilvl="1">
      <w:start w:val="1"/>
      <w:numFmt w:val="decimal"/>
      <w:pStyle w:val="Heading2"/>
      <w:lvlText w:val="%1.%2"/>
      <w:lvlJc w:val="left"/>
      <w:pPr>
        <w:ind w:left="936" w:hanging="576"/>
      </w:pPr>
    </w:lvl>
    <w:lvl w:ilvl="2">
      <w:start w:val="1"/>
      <w:numFmt w:val="decimal"/>
      <w:pStyle w:val="Heading3"/>
      <w:lvlText w:val="%1.%2.%3"/>
      <w:lvlJc w:val="left"/>
      <w:pPr>
        <w:ind w:left="1080" w:hanging="720"/>
      </w:pPr>
    </w:lvl>
    <w:lvl w:ilvl="3">
      <w:start w:val="1"/>
      <w:numFmt w:val="decimal"/>
      <w:pStyle w:val="Heading4"/>
      <w:lvlText w:val="%1.%2.%3.%4"/>
      <w:lvlJc w:val="left"/>
      <w:pPr>
        <w:ind w:left="1224" w:hanging="864"/>
      </w:pPr>
    </w:lvl>
    <w:lvl w:ilvl="4">
      <w:start w:val="1"/>
      <w:numFmt w:val="decimal"/>
      <w:pStyle w:val="Heading5"/>
      <w:lvlText w:val="%1.%2.%3.%4.%5"/>
      <w:lvlJc w:val="left"/>
      <w:pPr>
        <w:ind w:left="136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51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65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80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944" w:hanging="1584"/>
      </w:pPr>
    </w:lvl>
  </w:abstractNum>
  <w:abstractNum w:abstractNumId="16" w15:restartNumberingAfterBreak="0">
    <w:nsid w:val="5B31329E"/>
    <w:multiLevelType w:val="hybridMultilevel"/>
    <w:tmpl w:val="0B12088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B686270"/>
    <w:multiLevelType w:val="hybridMultilevel"/>
    <w:tmpl w:val="5AAAB384"/>
    <w:lvl w:ilvl="0" w:tplc="698A443E">
      <w:start w:val="900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A79730A"/>
    <w:multiLevelType w:val="hybridMultilevel"/>
    <w:tmpl w:val="271832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E871314"/>
    <w:multiLevelType w:val="hybridMultilevel"/>
    <w:tmpl w:val="3636452A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0C926C7"/>
    <w:multiLevelType w:val="hybridMultilevel"/>
    <w:tmpl w:val="B714F8EA"/>
    <w:lvl w:ilvl="0" w:tplc="9C88B008">
      <w:start w:val="19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E002169"/>
    <w:multiLevelType w:val="hybridMultilevel"/>
    <w:tmpl w:val="785CCB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9"/>
  </w:num>
  <w:num w:numId="3">
    <w:abstractNumId w:val="13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17"/>
  </w:num>
  <w:num w:numId="10">
    <w:abstractNumId w:val="20"/>
  </w:num>
  <w:num w:numId="11">
    <w:abstractNumId w:val="18"/>
  </w:num>
  <w:num w:numId="12">
    <w:abstractNumId w:val="14"/>
  </w:num>
  <w:num w:numId="13">
    <w:abstractNumId w:val="8"/>
  </w:num>
  <w:num w:numId="14">
    <w:abstractNumId w:val="0"/>
  </w:num>
  <w:num w:numId="15">
    <w:abstractNumId w:val="15"/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21"/>
  </w:num>
  <w:num w:numId="20">
    <w:abstractNumId w:val="7"/>
  </w:num>
  <w:num w:numId="21">
    <w:abstractNumId w:val="12"/>
  </w:num>
  <w:num w:numId="22">
    <w:abstractNumId w:val="1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formLetters"/>
    <w:linkToQuery/>
    <w:dataType w:val="textFile"/>
    <w:query w:val="SELECT * FROM `Data$`"/>
    <w:activeRecord w:val="-1"/>
  </w:mailMerge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B23"/>
    <w:rsid w:val="00003A89"/>
    <w:rsid w:val="00004773"/>
    <w:rsid w:val="00005D8D"/>
    <w:rsid w:val="00010CBA"/>
    <w:rsid w:val="000111AD"/>
    <w:rsid w:val="000140F5"/>
    <w:rsid w:val="00016978"/>
    <w:rsid w:val="00023B5E"/>
    <w:rsid w:val="000242B8"/>
    <w:rsid w:val="000265DA"/>
    <w:rsid w:val="000268FE"/>
    <w:rsid w:val="00032B97"/>
    <w:rsid w:val="00033110"/>
    <w:rsid w:val="000361CF"/>
    <w:rsid w:val="00040CBA"/>
    <w:rsid w:val="0004152B"/>
    <w:rsid w:val="000424D7"/>
    <w:rsid w:val="00043253"/>
    <w:rsid w:val="0004586E"/>
    <w:rsid w:val="0004662F"/>
    <w:rsid w:val="00046C2D"/>
    <w:rsid w:val="00053DB0"/>
    <w:rsid w:val="00057774"/>
    <w:rsid w:val="00057F3A"/>
    <w:rsid w:val="00062A62"/>
    <w:rsid w:val="00062C62"/>
    <w:rsid w:val="00064162"/>
    <w:rsid w:val="00064DF2"/>
    <w:rsid w:val="000652A0"/>
    <w:rsid w:val="000661F4"/>
    <w:rsid w:val="00066BA0"/>
    <w:rsid w:val="00066F05"/>
    <w:rsid w:val="0007036E"/>
    <w:rsid w:val="000718CB"/>
    <w:rsid w:val="000803BE"/>
    <w:rsid w:val="00081EA6"/>
    <w:rsid w:val="00082BF2"/>
    <w:rsid w:val="00083666"/>
    <w:rsid w:val="0009071F"/>
    <w:rsid w:val="000916CD"/>
    <w:rsid w:val="000931B8"/>
    <w:rsid w:val="000932E4"/>
    <w:rsid w:val="000A1EDC"/>
    <w:rsid w:val="000A7DCF"/>
    <w:rsid w:val="000B376F"/>
    <w:rsid w:val="000B456D"/>
    <w:rsid w:val="000B5650"/>
    <w:rsid w:val="000C0791"/>
    <w:rsid w:val="000C1858"/>
    <w:rsid w:val="000C2413"/>
    <w:rsid w:val="000D1DB7"/>
    <w:rsid w:val="000D2171"/>
    <w:rsid w:val="000D3D8C"/>
    <w:rsid w:val="000D4C72"/>
    <w:rsid w:val="000D6682"/>
    <w:rsid w:val="000D7D79"/>
    <w:rsid w:val="000E0375"/>
    <w:rsid w:val="000E38AF"/>
    <w:rsid w:val="000E4F6D"/>
    <w:rsid w:val="000F256A"/>
    <w:rsid w:val="000F52B7"/>
    <w:rsid w:val="000F67DB"/>
    <w:rsid w:val="00100C14"/>
    <w:rsid w:val="001016A2"/>
    <w:rsid w:val="0010430B"/>
    <w:rsid w:val="001054DB"/>
    <w:rsid w:val="001108E7"/>
    <w:rsid w:val="00111A3D"/>
    <w:rsid w:val="00114759"/>
    <w:rsid w:val="00117293"/>
    <w:rsid w:val="0011742E"/>
    <w:rsid w:val="00123DFF"/>
    <w:rsid w:val="00126378"/>
    <w:rsid w:val="00126C95"/>
    <w:rsid w:val="00127683"/>
    <w:rsid w:val="00137DE2"/>
    <w:rsid w:val="00143354"/>
    <w:rsid w:val="00144601"/>
    <w:rsid w:val="00147603"/>
    <w:rsid w:val="00151F77"/>
    <w:rsid w:val="00152E18"/>
    <w:rsid w:val="001533FF"/>
    <w:rsid w:val="0015381B"/>
    <w:rsid w:val="001628D6"/>
    <w:rsid w:val="001643D8"/>
    <w:rsid w:val="001647AD"/>
    <w:rsid w:val="00164A1D"/>
    <w:rsid w:val="001653D5"/>
    <w:rsid w:val="00166925"/>
    <w:rsid w:val="00167FE3"/>
    <w:rsid w:val="001708C7"/>
    <w:rsid w:val="001802E9"/>
    <w:rsid w:val="00180547"/>
    <w:rsid w:val="00182584"/>
    <w:rsid w:val="001847CB"/>
    <w:rsid w:val="00185489"/>
    <w:rsid w:val="00185856"/>
    <w:rsid w:val="001922E3"/>
    <w:rsid w:val="00192ADF"/>
    <w:rsid w:val="00194E80"/>
    <w:rsid w:val="001962F7"/>
    <w:rsid w:val="001A2631"/>
    <w:rsid w:val="001A2FCC"/>
    <w:rsid w:val="001A3899"/>
    <w:rsid w:val="001A55F3"/>
    <w:rsid w:val="001A5D83"/>
    <w:rsid w:val="001A5FEB"/>
    <w:rsid w:val="001A6F85"/>
    <w:rsid w:val="001B2D3C"/>
    <w:rsid w:val="001B53A3"/>
    <w:rsid w:val="001C0FDC"/>
    <w:rsid w:val="001C32B6"/>
    <w:rsid w:val="001C3D7A"/>
    <w:rsid w:val="001C5B39"/>
    <w:rsid w:val="001C611B"/>
    <w:rsid w:val="001C638C"/>
    <w:rsid w:val="001D11EF"/>
    <w:rsid w:val="001D3A21"/>
    <w:rsid w:val="001D3AE2"/>
    <w:rsid w:val="001D3B08"/>
    <w:rsid w:val="001D4443"/>
    <w:rsid w:val="001D4454"/>
    <w:rsid w:val="001D53B7"/>
    <w:rsid w:val="001D543E"/>
    <w:rsid w:val="001D593E"/>
    <w:rsid w:val="001E0B81"/>
    <w:rsid w:val="001E4AB5"/>
    <w:rsid w:val="001E5F27"/>
    <w:rsid w:val="001E7607"/>
    <w:rsid w:val="001F4ED9"/>
    <w:rsid w:val="0020229F"/>
    <w:rsid w:val="002022BD"/>
    <w:rsid w:val="0020341A"/>
    <w:rsid w:val="00207875"/>
    <w:rsid w:val="00207D9D"/>
    <w:rsid w:val="0021237B"/>
    <w:rsid w:val="00212A7D"/>
    <w:rsid w:val="00224F13"/>
    <w:rsid w:val="00225E38"/>
    <w:rsid w:val="002325DE"/>
    <w:rsid w:val="00233D91"/>
    <w:rsid w:val="00236310"/>
    <w:rsid w:val="00240AC5"/>
    <w:rsid w:val="00244564"/>
    <w:rsid w:val="00250260"/>
    <w:rsid w:val="00251F8A"/>
    <w:rsid w:val="0025777B"/>
    <w:rsid w:val="002612B4"/>
    <w:rsid w:val="00262744"/>
    <w:rsid w:val="002636E4"/>
    <w:rsid w:val="00265E2C"/>
    <w:rsid w:val="00270C12"/>
    <w:rsid w:val="0027127A"/>
    <w:rsid w:val="0027712F"/>
    <w:rsid w:val="0028401B"/>
    <w:rsid w:val="00284F6E"/>
    <w:rsid w:val="0028651D"/>
    <w:rsid w:val="00290D0F"/>
    <w:rsid w:val="0029185D"/>
    <w:rsid w:val="00294A8E"/>
    <w:rsid w:val="002978B1"/>
    <w:rsid w:val="002A0BB6"/>
    <w:rsid w:val="002A127A"/>
    <w:rsid w:val="002A2924"/>
    <w:rsid w:val="002A3416"/>
    <w:rsid w:val="002A65F4"/>
    <w:rsid w:val="002A6828"/>
    <w:rsid w:val="002B3CAD"/>
    <w:rsid w:val="002B4819"/>
    <w:rsid w:val="002B4C07"/>
    <w:rsid w:val="002B54DE"/>
    <w:rsid w:val="002B6A8B"/>
    <w:rsid w:val="002B7EEB"/>
    <w:rsid w:val="002C0F60"/>
    <w:rsid w:val="002C43C7"/>
    <w:rsid w:val="002C50E7"/>
    <w:rsid w:val="002C5683"/>
    <w:rsid w:val="002D4063"/>
    <w:rsid w:val="002D4661"/>
    <w:rsid w:val="002D6E46"/>
    <w:rsid w:val="002E3612"/>
    <w:rsid w:val="002E47AD"/>
    <w:rsid w:val="002E5A64"/>
    <w:rsid w:val="002E6849"/>
    <w:rsid w:val="002F1D5B"/>
    <w:rsid w:val="002F2308"/>
    <w:rsid w:val="002F3E3C"/>
    <w:rsid w:val="002F43B1"/>
    <w:rsid w:val="00300EC2"/>
    <w:rsid w:val="003013EF"/>
    <w:rsid w:val="003028E7"/>
    <w:rsid w:val="003055A7"/>
    <w:rsid w:val="00306BC7"/>
    <w:rsid w:val="00311A0D"/>
    <w:rsid w:val="00313022"/>
    <w:rsid w:val="00313C78"/>
    <w:rsid w:val="00314736"/>
    <w:rsid w:val="00314CE5"/>
    <w:rsid w:val="003161C3"/>
    <w:rsid w:val="003169AB"/>
    <w:rsid w:val="0031793C"/>
    <w:rsid w:val="00317FA9"/>
    <w:rsid w:val="00331C88"/>
    <w:rsid w:val="0033258E"/>
    <w:rsid w:val="0033291D"/>
    <w:rsid w:val="003329CB"/>
    <w:rsid w:val="00333DB5"/>
    <w:rsid w:val="00336692"/>
    <w:rsid w:val="00340FFD"/>
    <w:rsid w:val="00345B64"/>
    <w:rsid w:val="00346B3B"/>
    <w:rsid w:val="003478E6"/>
    <w:rsid w:val="0035301D"/>
    <w:rsid w:val="00356397"/>
    <w:rsid w:val="00362804"/>
    <w:rsid w:val="003635F5"/>
    <w:rsid w:val="00364DE4"/>
    <w:rsid w:val="003671E5"/>
    <w:rsid w:val="00371777"/>
    <w:rsid w:val="00373057"/>
    <w:rsid w:val="00373C8C"/>
    <w:rsid w:val="0037447E"/>
    <w:rsid w:val="00374505"/>
    <w:rsid w:val="00374637"/>
    <w:rsid w:val="00375A36"/>
    <w:rsid w:val="0037678B"/>
    <w:rsid w:val="00377F7F"/>
    <w:rsid w:val="003817CE"/>
    <w:rsid w:val="00381DDF"/>
    <w:rsid w:val="003826D8"/>
    <w:rsid w:val="003827D2"/>
    <w:rsid w:val="00383D18"/>
    <w:rsid w:val="00383F10"/>
    <w:rsid w:val="00384726"/>
    <w:rsid w:val="0038484F"/>
    <w:rsid w:val="00385646"/>
    <w:rsid w:val="00390279"/>
    <w:rsid w:val="00391D10"/>
    <w:rsid w:val="003A150B"/>
    <w:rsid w:val="003A2E16"/>
    <w:rsid w:val="003A4417"/>
    <w:rsid w:val="003A7F4C"/>
    <w:rsid w:val="003B0723"/>
    <w:rsid w:val="003B1ED2"/>
    <w:rsid w:val="003B4F0B"/>
    <w:rsid w:val="003B6377"/>
    <w:rsid w:val="003B6CDC"/>
    <w:rsid w:val="003C365C"/>
    <w:rsid w:val="003C711B"/>
    <w:rsid w:val="003D0664"/>
    <w:rsid w:val="003D2E05"/>
    <w:rsid w:val="003E0496"/>
    <w:rsid w:val="003E08DC"/>
    <w:rsid w:val="003E1CEB"/>
    <w:rsid w:val="003E3822"/>
    <w:rsid w:val="003E3F5F"/>
    <w:rsid w:val="003E7179"/>
    <w:rsid w:val="003F69FA"/>
    <w:rsid w:val="003F7AA5"/>
    <w:rsid w:val="0040374F"/>
    <w:rsid w:val="00405E2B"/>
    <w:rsid w:val="00407A36"/>
    <w:rsid w:val="00410288"/>
    <w:rsid w:val="00413744"/>
    <w:rsid w:val="004137EC"/>
    <w:rsid w:val="0041386C"/>
    <w:rsid w:val="00420D56"/>
    <w:rsid w:val="00422913"/>
    <w:rsid w:val="00423DB2"/>
    <w:rsid w:val="00424A31"/>
    <w:rsid w:val="00430B55"/>
    <w:rsid w:val="00431172"/>
    <w:rsid w:val="00435E40"/>
    <w:rsid w:val="00441038"/>
    <w:rsid w:val="00442AAB"/>
    <w:rsid w:val="00444E89"/>
    <w:rsid w:val="0044661A"/>
    <w:rsid w:val="00454B59"/>
    <w:rsid w:val="00454FC9"/>
    <w:rsid w:val="00461B7C"/>
    <w:rsid w:val="00464D73"/>
    <w:rsid w:val="00466327"/>
    <w:rsid w:val="004679EA"/>
    <w:rsid w:val="00467EFE"/>
    <w:rsid w:val="00471A7B"/>
    <w:rsid w:val="00472FEE"/>
    <w:rsid w:val="004739AB"/>
    <w:rsid w:val="00474E43"/>
    <w:rsid w:val="00476231"/>
    <w:rsid w:val="004765DF"/>
    <w:rsid w:val="00480040"/>
    <w:rsid w:val="0048180D"/>
    <w:rsid w:val="00481C95"/>
    <w:rsid w:val="004834BA"/>
    <w:rsid w:val="0048747A"/>
    <w:rsid w:val="00487861"/>
    <w:rsid w:val="004940F2"/>
    <w:rsid w:val="00495732"/>
    <w:rsid w:val="004A24BB"/>
    <w:rsid w:val="004A56F2"/>
    <w:rsid w:val="004B014E"/>
    <w:rsid w:val="004B089A"/>
    <w:rsid w:val="004B44FB"/>
    <w:rsid w:val="004B456E"/>
    <w:rsid w:val="004B4EA1"/>
    <w:rsid w:val="004B5CFD"/>
    <w:rsid w:val="004B6D7C"/>
    <w:rsid w:val="004B6DC2"/>
    <w:rsid w:val="004C02D8"/>
    <w:rsid w:val="004C5DC7"/>
    <w:rsid w:val="004C5FFF"/>
    <w:rsid w:val="004C6C5F"/>
    <w:rsid w:val="004D029A"/>
    <w:rsid w:val="004D33D2"/>
    <w:rsid w:val="004D47E1"/>
    <w:rsid w:val="004D4AB2"/>
    <w:rsid w:val="004D58E7"/>
    <w:rsid w:val="004D6FCB"/>
    <w:rsid w:val="004E3AEE"/>
    <w:rsid w:val="004E5CA2"/>
    <w:rsid w:val="004E6940"/>
    <w:rsid w:val="004F1A1B"/>
    <w:rsid w:val="004F39EF"/>
    <w:rsid w:val="004F4F45"/>
    <w:rsid w:val="004F64C1"/>
    <w:rsid w:val="004F682C"/>
    <w:rsid w:val="004F715B"/>
    <w:rsid w:val="005050AA"/>
    <w:rsid w:val="005069FF"/>
    <w:rsid w:val="00510956"/>
    <w:rsid w:val="0051308C"/>
    <w:rsid w:val="00514026"/>
    <w:rsid w:val="00514045"/>
    <w:rsid w:val="00514D9C"/>
    <w:rsid w:val="00520B23"/>
    <w:rsid w:val="005213FA"/>
    <w:rsid w:val="005225CD"/>
    <w:rsid w:val="00526112"/>
    <w:rsid w:val="005270F1"/>
    <w:rsid w:val="005310C1"/>
    <w:rsid w:val="005328E1"/>
    <w:rsid w:val="00533E1E"/>
    <w:rsid w:val="00534E4E"/>
    <w:rsid w:val="00536059"/>
    <w:rsid w:val="0053646D"/>
    <w:rsid w:val="005407E3"/>
    <w:rsid w:val="00540D84"/>
    <w:rsid w:val="00540FD2"/>
    <w:rsid w:val="00541E53"/>
    <w:rsid w:val="00541EA5"/>
    <w:rsid w:val="00542D79"/>
    <w:rsid w:val="00543F04"/>
    <w:rsid w:val="00546D1B"/>
    <w:rsid w:val="00550108"/>
    <w:rsid w:val="0055046B"/>
    <w:rsid w:val="00550C43"/>
    <w:rsid w:val="00552732"/>
    <w:rsid w:val="005615E7"/>
    <w:rsid w:val="00562297"/>
    <w:rsid w:val="0056253D"/>
    <w:rsid w:val="005656FF"/>
    <w:rsid w:val="00570B91"/>
    <w:rsid w:val="00570FB7"/>
    <w:rsid w:val="00580430"/>
    <w:rsid w:val="0058079D"/>
    <w:rsid w:val="00582932"/>
    <w:rsid w:val="00582A00"/>
    <w:rsid w:val="0058368D"/>
    <w:rsid w:val="00584ACC"/>
    <w:rsid w:val="00590414"/>
    <w:rsid w:val="0059167F"/>
    <w:rsid w:val="00592464"/>
    <w:rsid w:val="005A2A93"/>
    <w:rsid w:val="005A4E14"/>
    <w:rsid w:val="005A5705"/>
    <w:rsid w:val="005A5820"/>
    <w:rsid w:val="005B3C41"/>
    <w:rsid w:val="005B576E"/>
    <w:rsid w:val="005B77E5"/>
    <w:rsid w:val="005C17D4"/>
    <w:rsid w:val="005C1C22"/>
    <w:rsid w:val="005C2E27"/>
    <w:rsid w:val="005C54D1"/>
    <w:rsid w:val="005C580F"/>
    <w:rsid w:val="005C6348"/>
    <w:rsid w:val="005D1180"/>
    <w:rsid w:val="005D1997"/>
    <w:rsid w:val="005D2946"/>
    <w:rsid w:val="005E07A8"/>
    <w:rsid w:val="005E16D8"/>
    <w:rsid w:val="005E416D"/>
    <w:rsid w:val="005E494E"/>
    <w:rsid w:val="005E4D52"/>
    <w:rsid w:val="005F107C"/>
    <w:rsid w:val="005F6BB2"/>
    <w:rsid w:val="006004E0"/>
    <w:rsid w:val="006018BE"/>
    <w:rsid w:val="006077EB"/>
    <w:rsid w:val="00607FF3"/>
    <w:rsid w:val="006105C6"/>
    <w:rsid w:val="00610CE3"/>
    <w:rsid w:val="006128D5"/>
    <w:rsid w:val="0061290A"/>
    <w:rsid w:val="00614962"/>
    <w:rsid w:val="0061612C"/>
    <w:rsid w:val="00616B50"/>
    <w:rsid w:val="00620483"/>
    <w:rsid w:val="0062053B"/>
    <w:rsid w:val="006212C0"/>
    <w:rsid w:val="006216E8"/>
    <w:rsid w:val="00625785"/>
    <w:rsid w:val="006272EE"/>
    <w:rsid w:val="00627A57"/>
    <w:rsid w:val="00630A88"/>
    <w:rsid w:val="00635B08"/>
    <w:rsid w:val="006404C4"/>
    <w:rsid w:val="006420E0"/>
    <w:rsid w:val="006435A6"/>
    <w:rsid w:val="00644FCB"/>
    <w:rsid w:val="00650257"/>
    <w:rsid w:val="00652C18"/>
    <w:rsid w:val="00653873"/>
    <w:rsid w:val="00653DC4"/>
    <w:rsid w:val="00656C70"/>
    <w:rsid w:val="006579CC"/>
    <w:rsid w:val="00660342"/>
    <w:rsid w:val="00662CBA"/>
    <w:rsid w:val="00663EA9"/>
    <w:rsid w:val="00665824"/>
    <w:rsid w:val="00665872"/>
    <w:rsid w:val="0067212E"/>
    <w:rsid w:val="00673A20"/>
    <w:rsid w:val="00675810"/>
    <w:rsid w:val="00675C14"/>
    <w:rsid w:val="00676771"/>
    <w:rsid w:val="0067686B"/>
    <w:rsid w:val="00677B22"/>
    <w:rsid w:val="00680A5E"/>
    <w:rsid w:val="00680DAD"/>
    <w:rsid w:val="00680DB3"/>
    <w:rsid w:val="00681FB8"/>
    <w:rsid w:val="00683789"/>
    <w:rsid w:val="006839C2"/>
    <w:rsid w:val="00687AC1"/>
    <w:rsid w:val="0069340A"/>
    <w:rsid w:val="00695402"/>
    <w:rsid w:val="00697628"/>
    <w:rsid w:val="006A19E2"/>
    <w:rsid w:val="006A211B"/>
    <w:rsid w:val="006A2651"/>
    <w:rsid w:val="006A7530"/>
    <w:rsid w:val="006B2F58"/>
    <w:rsid w:val="006B39AD"/>
    <w:rsid w:val="006B425C"/>
    <w:rsid w:val="006B529C"/>
    <w:rsid w:val="006C083B"/>
    <w:rsid w:val="006C38A3"/>
    <w:rsid w:val="006C3CF4"/>
    <w:rsid w:val="006C4D6B"/>
    <w:rsid w:val="006C5D4A"/>
    <w:rsid w:val="006C7153"/>
    <w:rsid w:val="006D5426"/>
    <w:rsid w:val="006D616E"/>
    <w:rsid w:val="006D69DD"/>
    <w:rsid w:val="006E252C"/>
    <w:rsid w:val="006E3CDD"/>
    <w:rsid w:val="006E60D2"/>
    <w:rsid w:val="006E6EF9"/>
    <w:rsid w:val="006F0372"/>
    <w:rsid w:val="006F252F"/>
    <w:rsid w:val="006F2570"/>
    <w:rsid w:val="006F2C33"/>
    <w:rsid w:val="006F3C06"/>
    <w:rsid w:val="006F42F8"/>
    <w:rsid w:val="006F5BA2"/>
    <w:rsid w:val="00700DD3"/>
    <w:rsid w:val="00701FA1"/>
    <w:rsid w:val="007025F8"/>
    <w:rsid w:val="00702DD9"/>
    <w:rsid w:val="007066DE"/>
    <w:rsid w:val="00706FAB"/>
    <w:rsid w:val="00710732"/>
    <w:rsid w:val="00711DAE"/>
    <w:rsid w:val="00712225"/>
    <w:rsid w:val="00716B2E"/>
    <w:rsid w:val="00717DC3"/>
    <w:rsid w:val="0072072C"/>
    <w:rsid w:val="00721FF0"/>
    <w:rsid w:val="007222AC"/>
    <w:rsid w:val="00722430"/>
    <w:rsid w:val="007269FA"/>
    <w:rsid w:val="00726A23"/>
    <w:rsid w:val="007275DC"/>
    <w:rsid w:val="007365A3"/>
    <w:rsid w:val="00736638"/>
    <w:rsid w:val="00736732"/>
    <w:rsid w:val="007375ED"/>
    <w:rsid w:val="0074038E"/>
    <w:rsid w:val="0074186A"/>
    <w:rsid w:val="00745DC9"/>
    <w:rsid w:val="007478F4"/>
    <w:rsid w:val="0075395C"/>
    <w:rsid w:val="00756F19"/>
    <w:rsid w:val="00757791"/>
    <w:rsid w:val="00757EAD"/>
    <w:rsid w:val="00760AB1"/>
    <w:rsid w:val="00764226"/>
    <w:rsid w:val="00770C69"/>
    <w:rsid w:val="00772300"/>
    <w:rsid w:val="00774805"/>
    <w:rsid w:val="00776393"/>
    <w:rsid w:val="007767C8"/>
    <w:rsid w:val="0078286D"/>
    <w:rsid w:val="00782BC9"/>
    <w:rsid w:val="0078480A"/>
    <w:rsid w:val="00785F61"/>
    <w:rsid w:val="00786FD2"/>
    <w:rsid w:val="00793A18"/>
    <w:rsid w:val="00794841"/>
    <w:rsid w:val="00797EC4"/>
    <w:rsid w:val="007A2E9C"/>
    <w:rsid w:val="007A6A09"/>
    <w:rsid w:val="007A7184"/>
    <w:rsid w:val="007B1143"/>
    <w:rsid w:val="007B45E9"/>
    <w:rsid w:val="007C0BE9"/>
    <w:rsid w:val="007C43BD"/>
    <w:rsid w:val="007C5053"/>
    <w:rsid w:val="007C7DB7"/>
    <w:rsid w:val="007C7E13"/>
    <w:rsid w:val="007D17B7"/>
    <w:rsid w:val="007D3523"/>
    <w:rsid w:val="007D5901"/>
    <w:rsid w:val="007D5DD0"/>
    <w:rsid w:val="007D663D"/>
    <w:rsid w:val="007E03A3"/>
    <w:rsid w:val="007E50C8"/>
    <w:rsid w:val="007E5C77"/>
    <w:rsid w:val="007E759A"/>
    <w:rsid w:val="007F287B"/>
    <w:rsid w:val="007F50BD"/>
    <w:rsid w:val="007F530F"/>
    <w:rsid w:val="0080117E"/>
    <w:rsid w:val="00802F1F"/>
    <w:rsid w:val="00803E09"/>
    <w:rsid w:val="00804A80"/>
    <w:rsid w:val="008058D2"/>
    <w:rsid w:val="00806584"/>
    <w:rsid w:val="008065F4"/>
    <w:rsid w:val="00813F88"/>
    <w:rsid w:val="00817B96"/>
    <w:rsid w:val="008210B5"/>
    <w:rsid w:val="00821ECB"/>
    <w:rsid w:val="00822AB7"/>
    <w:rsid w:val="00831FF3"/>
    <w:rsid w:val="0083539D"/>
    <w:rsid w:val="00836E27"/>
    <w:rsid w:val="008404F2"/>
    <w:rsid w:val="00842121"/>
    <w:rsid w:val="00844504"/>
    <w:rsid w:val="00844A52"/>
    <w:rsid w:val="008455B5"/>
    <w:rsid w:val="00850AE7"/>
    <w:rsid w:val="00852963"/>
    <w:rsid w:val="00853230"/>
    <w:rsid w:val="00855CFD"/>
    <w:rsid w:val="00867A75"/>
    <w:rsid w:val="0087066B"/>
    <w:rsid w:val="0087097C"/>
    <w:rsid w:val="00871227"/>
    <w:rsid w:val="00872EC6"/>
    <w:rsid w:val="008740FA"/>
    <w:rsid w:val="00874447"/>
    <w:rsid w:val="00875BBE"/>
    <w:rsid w:val="0087667C"/>
    <w:rsid w:val="00876F53"/>
    <w:rsid w:val="008836BF"/>
    <w:rsid w:val="00884327"/>
    <w:rsid w:val="00885703"/>
    <w:rsid w:val="008A133A"/>
    <w:rsid w:val="008A2EC8"/>
    <w:rsid w:val="008A315D"/>
    <w:rsid w:val="008A569B"/>
    <w:rsid w:val="008A63D2"/>
    <w:rsid w:val="008B29BF"/>
    <w:rsid w:val="008C1A30"/>
    <w:rsid w:val="008C4F5E"/>
    <w:rsid w:val="008D16FC"/>
    <w:rsid w:val="008D1977"/>
    <w:rsid w:val="008D210B"/>
    <w:rsid w:val="008D21C8"/>
    <w:rsid w:val="008D32D8"/>
    <w:rsid w:val="008D5F24"/>
    <w:rsid w:val="008D76AE"/>
    <w:rsid w:val="008D7975"/>
    <w:rsid w:val="008D7A46"/>
    <w:rsid w:val="008E21A0"/>
    <w:rsid w:val="008E38F8"/>
    <w:rsid w:val="008E40A4"/>
    <w:rsid w:val="008E5F20"/>
    <w:rsid w:val="008F011A"/>
    <w:rsid w:val="008F0DB3"/>
    <w:rsid w:val="008F49BD"/>
    <w:rsid w:val="00900DBC"/>
    <w:rsid w:val="00902718"/>
    <w:rsid w:val="00904435"/>
    <w:rsid w:val="00904748"/>
    <w:rsid w:val="00904F3C"/>
    <w:rsid w:val="009060BA"/>
    <w:rsid w:val="00906E41"/>
    <w:rsid w:val="00907FA3"/>
    <w:rsid w:val="0091032A"/>
    <w:rsid w:val="00911F91"/>
    <w:rsid w:val="00913F80"/>
    <w:rsid w:val="009148A9"/>
    <w:rsid w:val="0091614F"/>
    <w:rsid w:val="009223CB"/>
    <w:rsid w:val="00923E8A"/>
    <w:rsid w:val="00926248"/>
    <w:rsid w:val="009309B7"/>
    <w:rsid w:val="009321B6"/>
    <w:rsid w:val="0093357B"/>
    <w:rsid w:val="009349E8"/>
    <w:rsid w:val="00942971"/>
    <w:rsid w:val="00942D39"/>
    <w:rsid w:val="00943AD3"/>
    <w:rsid w:val="00944C1C"/>
    <w:rsid w:val="00944EC3"/>
    <w:rsid w:val="0094525D"/>
    <w:rsid w:val="00947ADF"/>
    <w:rsid w:val="00951BF0"/>
    <w:rsid w:val="00952EC8"/>
    <w:rsid w:val="00952EF4"/>
    <w:rsid w:val="00954116"/>
    <w:rsid w:val="00962B20"/>
    <w:rsid w:val="00962D64"/>
    <w:rsid w:val="00963920"/>
    <w:rsid w:val="0097262B"/>
    <w:rsid w:val="00975B40"/>
    <w:rsid w:val="00980776"/>
    <w:rsid w:val="00981E2C"/>
    <w:rsid w:val="00982284"/>
    <w:rsid w:val="00982F4F"/>
    <w:rsid w:val="0098387A"/>
    <w:rsid w:val="009905D7"/>
    <w:rsid w:val="00994410"/>
    <w:rsid w:val="009A324D"/>
    <w:rsid w:val="009A39E5"/>
    <w:rsid w:val="009A3E4C"/>
    <w:rsid w:val="009A5DDB"/>
    <w:rsid w:val="009A741D"/>
    <w:rsid w:val="009B5A49"/>
    <w:rsid w:val="009C10E7"/>
    <w:rsid w:val="009C1346"/>
    <w:rsid w:val="009C4E6C"/>
    <w:rsid w:val="009C77F0"/>
    <w:rsid w:val="009D1870"/>
    <w:rsid w:val="009D2A82"/>
    <w:rsid w:val="009D2DE1"/>
    <w:rsid w:val="009D5D0C"/>
    <w:rsid w:val="009D6156"/>
    <w:rsid w:val="009D6284"/>
    <w:rsid w:val="009E02A9"/>
    <w:rsid w:val="009E3755"/>
    <w:rsid w:val="009E4532"/>
    <w:rsid w:val="009E6941"/>
    <w:rsid w:val="009F2472"/>
    <w:rsid w:val="009F3C20"/>
    <w:rsid w:val="009F7A5C"/>
    <w:rsid w:val="009F7D75"/>
    <w:rsid w:val="00A0114E"/>
    <w:rsid w:val="00A0239C"/>
    <w:rsid w:val="00A03C81"/>
    <w:rsid w:val="00A04FCB"/>
    <w:rsid w:val="00A12723"/>
    <w:rsid w:val="00A168D6"/>
    <w:rsid w:val="00A169B2"/>
    <w:rsid w:val="00A21A6B"/>
    <w:rsid w:val="00A24369"/>
    <w:rsid w:val="00A254DD"/>
    <w:rsid w:val="00A258AF"/>
    <w:rsid w:val="00A26490"/>
    <w:rsid w:val="00A266CE"/>
    <w:rsid w:val="00A26ABA"/>
    <w:rsid w:val="00A30146"/>
    <w:rsid w:val="00A3109E"/>
    <w:rsid w:val="00A327B9"/>
    <w:rsid w:val="00A34BDC"/>
    <w:rsid w:val="00A368A0"/>
    <w:rsid w:val="00A377F3"/>
    <w:rsid w:val="00A37C8E"/>
    <w:rsid w:val="00A4530C"/>
    <w:rsid w:val="00A45534"/>
    <w:rsid w:val="00A47281"/>
    <w:rsid w:val="00A50AE0"/>
    <w:rsid w:val="00A51B4A"/>
    <w:rsid w:val="00A51FA3"/>
    <w:rsid w:val="00A531A6"/>
    <w:rsid w:val="00A54152"/>
    <w:rsid w:val="00A546FF"/>
    <w:rsid w:val="00A630E8"/>
    <w:rsid w:val="00A64A8B"/>
    <w:rsid w:val="00A67CD4"/>
    <w:rsid w:val="00A73F84"/>
    <w:rsid w:val="00A74F05"/>
    <w:rsid w:val="00A90BE5"/>
    <w:rsid w:val="00A90C49"/>
    <w:rsid w:val="00A922AD"/>
    <w:rsid w:val="00A97172"/>
    <w:rsid w:val="00AA37C0"/>
    <w:rsid w:val="00AA5BB1"/>
    <w:rsid w:val="00AA6364"/>
    <w:rsid w:val="00AB59FB"/>
    <w:rsid w:val="00AB5A48"/>
    <w:rsid w:val="00AC0AB1"/>
    <w:rsid w:val="00AC3B3D"/>
    <w:rsid w:val="00AC40D9"/>
    <w:rsid w:val="00AD1894"/>
    <w:rsid w:val="00AD24AE"/>
    <w:rsid w:val="00AD451B"/>
    <w:rsid w:val="00AD4AD8"/>
    <w:rsid w:val="00AD6D16"/>
    <w:rsid w:val="00AD71A1"/>
    <w:rsid w:val="00AF3118"/>
    <w:rsid w:val="00AF644D"/>
    <w:rsid w:val="00AF7FCD"/>
    <w:rsid w:val="00B02F99"/>
    <w:rsid w:val="00B04695"/>
    <w:rsid w:val="00B05581"/>
    <w:rsid w:val="00B06223"/>
    <w:rsid w:val="00B075F7"/>
    <w:rsid w:val="00B133C2"/>
    <w:rsid w:val="00B15A71"/>
    <w:rsid w:val="00B16DE1"/>
    <w:rsid w:val="00B17681"/>
    <w:rsid w:val="00B26C00"/>
    <w:rsid w:val="00B2719B"/>
    <w:rsid w:val="00B31F92"/>
    <w:rsid w:val="00B32864"/>
    <w:rsid w:val="00B32EB4"/>
    <w:rsid w:val="00B33560"/>
    <w:rsid w:val="00B3481B"/>
    <w:rsid w:val="00B35E1A"/>
    <w:rsid w:val="00B40ECE"/>
    <w:rsid w:val="00B41E8A"/>
    <w:rsid w:val="00B4343A"/>
    <w:rsid w:val="00B44DFB"/>
    <w:rsid w:val="00B513DE"/>
    <w:rsid w:val="00B524C3"/>
    <w:rsid w:val="00B53558"/>
    <w:rsid w:val="00B55031"/>
    <w:rsid w:val="00B55A84"/>
    <w:rsid w:val="00B56AE0"/>
    <w:rsid w:val="00B56EBF"/>
    <w:rsid w:val="00B5766D"/>
    <w:rsid w:val="00B57A37"/>
    <w:rsid w:val="00B60CF8"/>
    <w:rsid w:val="00B61660"/>
    <w:rsid w:val="00B63B98"/>
    <w:rsid w:val="00B64289"/>
    <w:rsid w:val="00B6454C"/>
    <w:rsid w:val="00B67A40"/>
    <w:rsid w:val="00B70740"/>
    <w:rsid w:val="00B70D46"/>
    <w:rsid w:val="00B7297E"/>
    <w:rsid w:val="00B736E6"/>
    <w:rsid w:val="00B747A5"/>
    <w:rsid w:val="00B82026"/>
    <w:rsid w:val="00B8365E"/>
    <w:rsid w:val="00B864BB"/>
    <w:rsid w:val="00B94E28"/>
    <w:rsid w:val="00B95FA3"/>
    <w:rsid w:val="00BA0605"/>
    <w:rsid w:val="00BA1A8A"/>
    <w:rsid w:val="00BA3347"/>
    <w:rsid w:val="00BA4DED"/>
    <w:rsid w:val="00BA6688"/>
    <w:rsid w:val="00BA7E61"/>
    <w:rsid w:val="00BB00B2"/>
    <w:rsid w:val="00BB1271"/>
    <w:rsid w:val="00BB25E7"/>
    <w:rsid w:val="00BB3A8A"/>
    <w:rsid w:val="00BB3C9F"/>
    <w:rsid w:val="00BB4051"/>
    <w:rsid w:val="00BC0F4C"/>
    <w:rsid w:val="00BC12CB"/>
    <w:rsid w:val="00BC161F"/>
    <w:rsid w:val="00BC1FED"/>
    <w:rsid w:val="00BC5A25"/>
    <w:rsid w:val="00BC7068"/>
    <w:rsid w:val="00BD1B6A"/>
    <w:rsid w:val="00BD64A3"/>
    <w:rsid w:val="00BE1A26"/>
    <w:rsid w:val="00BE5778"/>
    <w:rsid w:val="00BE7B68"/>
    <w:rsid w:val="00BF3AE4"/>
    <w:rsid w:val="00BF438C"/>
    <w:rsid w:val="00BF4782"/>
    <w:rsid w:val="00C01202"/>
    <w:rsid w:val="00C022E9"/>
    <w:rsid w:val="00C065B2"/>
    <w:rsid w:val="00C106BB"/>
    <w:rsid w:val="00C13108"/>
    <w:rsid w:val="00C1472A"/>
    <w:rsid w:val="00C17553"/>
    <w:rsid w:val="00C2282B"/>
    <w:rsid w:val="00C232DF"/>
    <w:rsid w:val="00C24FFC"/>
    <w:rsid w:val="00C25C08"/>
    <w:rsid w:val="00C26276"/>
    <w:rsid w:val="00C326A8"/>
    <w:rsid w:val="00C327F4"/>
    <w:rsid w:val="00C355A8"/>
    <w:rsid w:val="00C372A1"/>
    <w:rsid w:val="00C37C71"/>
    <w:rsid w:val="00C4616F"/>
    <w:rsid w:val="00C50082"/>
    <w:rsid w:val="00C51586"/>
    <w:rsid w:val="00C53A4A"/>
    <w:rsid w:val="00C62D4B"/>
    <w:rsid w:val="00C62D68"/>
    <w:rsid w:val="00C63AC9"/>
    <w:rsid w:val="00C65D40"/>
    <w:rsid w:val="00C70465"/>
    <w:rsid w:val="00C70E43"/>
    <w:rsid w:val="00C71BFD"/>
    <w:rsid w:val="00C74B57"/>
    <w:rsid w:val="00C74C6E"/>
    <w:rsid w:val="00C754CC"/>
    <w:rsid w:val="00C766B6"/>
    <w:rsid w:val="00C8154D"/>
    <w:rsid w:val="00C82952"/>
    <w:rsid w:val="00C8543A"/>
    <w:rsid w:val="00C858A9"/>
    <w:rsid w:val="00C938B4"/>
    <w:rsid w:val="00C94318"/>
    <w:rsid w:val="00C95AB5"/>
    <w:rsid w:val="00C962BD"/>
    <w:rsid w:val="00C9745E"/>
    <w:rsid w:val="00CA1071"/>
    <w:rsid w:val="00CA6FE0"/>
    <w:rsid w:val="00CB0818"/>
    <w:rsid w:val="00CB217E"/>
    <w:rsid w:val="00CB3A3B"/>
    <w:rsid w:val="00CC3B1A"/>
    <w:rsid w:val="00CC55E4"/>
    <w:rsid w:val="00CD0C58"/>
    <w:rsid w:val="00CD558D"/>
    <w:rsid w:val="00CD55A6"/>
    <w:rsid w:val="00CD733C"/>
    <w:rsid w:val="00CE217C"/>
    <w:rsid w:val="00CE2827"/>
    <w:rsid w:val="00CE3B96"/>
    <w:rsid w:val="00CF25A9"/>
    <w:rsid w:val="00CF33C5"/>
    <w:rsid w:val="00CF3906"/>
    <w:rsid w:val="00D02359"/>
    <w:rsid w:val="00D0383A"/>
    <w:rsid w:val="00D03DDA"/>
    <w:rsid w:val="00D06AED"/>
    <w:rsid w:val="00D06BF7"/>
    <w:rsid w:val="00D11D1A"/>
    <w:rsid w:val="00D120EC"/>
    <w:rsid w:val="00D17384"/>
    <w:rsid w:val="00D20C9C"/>
    <w:rsid w:val="00D2248C"/>
    <w:rsid w:val="00D24C3B"/>
    <w:rsid w:val="00D25B5A"/>
    <w:rsid w:val="00D26941"/>
    <w:rsid w:val="00D33035"/>
    <w:rsid w:val="00D336F3"/>
    <w:rsid w:val="00D3469C"/>
    <w:rsid w:val="00D4085C"/>
    <w:rsid w:val="00D422AB"/>
    <w:rsid w:val="00D4252F"/>
    <w:rsid w:val="00D5150E"/>
    <w:rsid w:val="00D52081"/>
    <w:rsid w:val="00D53985"/>
    <w:rsid w:val="00D53C71"/>
    <w:rsid w:val="00D54D1D"/>
    <w:rsid w:val="00D56227"/>
    <w:rsid w:val="00D57196"/>
    <w:rsid w:val="00D60405"/>
    <w:rsid w:val="00D60E73"/>
    <w:rsid w:val="00D61005"/>
    <w:rsid w:val="00D62C45"/>
    <w:rsid w:val="00D655FC"/>
    <w:rsid w:val="00D70221"/>
    <w:rsid w:val="00D71721"/>
    <w:rsid w:val="00D757E0"/>
    <w:rsid w:val="00D8665B"/>
    <w:rsid w:val="00D91A20"/>
    <w:rsid w:val="00D96A7D"/>
    <w:rsid w:val="00DA5024"/>
    <w:rsid w:val="00DA50BB"/>
    <w:rsid w:val="00DB1FCE"/>
    <w:rsid w:val="00DB2F71"/>
    <w:rsid w:val="00DB6158"/>
    <w:rsid w:val="00DB763F"/>
    <w:rsid w:val="00DB7ADB"/>
    <w:rsid w:val="00DC2131"/>
    <w:rsid w:val="00DC566E"/>
    <w:rsid w:val="00DC5D6B"/>
    <w:rsid w:val="00DD18D1"/>
    <w:rsid w:val="00DD2DA1"/>
    <w:rsid w:val="00DD4F99"/>
    <w:rsid w:val="00DD6EC2"/>
    <w:rsid w:val="00DE0042"/>
    <w:rsid w:val="00DF3FDC"/>
    <w:rsid w:val="00DF4C4A"/>
    <w:rsid w:val="00DF4E5A"/>
    <w:rsid w:val="00E06373"/>
    <w:rsid w:val="00E07796"/>
    <w:rsid w:val="00E10E0D"/>
    <w:rsid w:val="00E117FD"/>
    <w:rsid w:val="00E125A8"/>
    <w:rsid w:val="00E132BE"/>
    <w:rsid w:val="00E13957"/>
    <w:rsid w:val="00E13C01"/>
    <w:rsid w:val="00E149F2"/>
    <w:rsid w:val="00E20215"/>
    <w:rsid w:val="00E270CE"/>
    <w:rsid w:val="00E31154"/>
    <w:rsid w:val="00E33368"/>
    <w:rsid w:val="00E35747"/>
    <w:rsid w:val="00E36ABD"/>
    <w:rsid w:val="00E45556"/>
    <w:rsid w:val="00E45B91"/>
    <w:rsid w:val="00E479F5"/>
    <w:rsid w:val="00E50ECC"/>
    <w:rsid w:val="00E512C3"/>
    <w:rsid w:val="00E545D3"/>
    <w:rsid w:val="00E55417"/>
    <w:rsid w:val="00E67167"/>
    <w:rsid w:val="00E726B1"/>
    <w:rsid w:val="00E7280A"/>
    <w:rsid w:val="00E8250C"/>
    <w:rsid w:val="00E835D6"/>
    <w:rsid w:val="00E86754"/>
    <w:rsid w:val="00E871DC"/>
    <w:rsid w:val="00E93DAB"/>
    <w:rsid w:val="00E942A0"/>
    <w:rsid w:val="00E97A72"/>
    <w:rsid w:val="00EA0A0E"/>
    <w:rsid w:val="00EA6290"/>
    <w:rsid w:val="00EA67E2"/>
    <w:rsid w:val="00EA7854"/>
    <w:rsid w:val="00EB2866"/>
    <w:rsid w:val="00EB3C85"/>
    <w:rsid w:val="00EB4875"/>
    <w:rsid w:val="00EB4ABF"/>
    <w:rsid w:val="00EB4B2B"/>
    <w:rsid w:val="00EB7493"/>
    <w:rsid w:val="00EC077D"/>
    <w:rsid w:val="00EC2BB2"/>
    <w:rsid w:val="00EC4296"/>
    <w:rsid w:val="00EC5B8F"/>
    <w:rsid w:val="00ED1095"/>
    <w:rsid w:val="00ED18AA"/>
    <w:rsid w:val="00ED2135"/>
    <w:rsid w:val="00EE10FA"/>
    <w:rsid w:val="00EE34A7"/>
    <w:rsid w:val="00EF22FB"/>
    <w:rsid w:val="00EF59C5"/>
    <w:rsid w:val="00EF6FBC"/>
    <w:rsid w:val="00EF73F7"/>
    <w:rsid w:val="00F03DA0"/>
    <w:rsid w:val="00F043B1"/>
    <w:rsid w:val="00F04488"/>
    <w:rsid w:val="00F049DB"/>
    <w:rsid w:val="00F073BC"/>
    <w:rsid w:val="00F0751E"/>
    <w:rsid w:val="00F11E5D"/>
    <w:rsid w:val="00F245ED"/>
    <w:rsid w:val="00F25095"/>
    <w:rsid w:val="00F27BD6"/>
    <w:rsid w:val="00F364A3"/>
    <w:rsid w:val="00F37942"/>
    <w:rsid w:val="00F4049D"/>
    <w:rsid w:val="00F431C8"/>
    <w:rsid w:val="00F43B92"/>
    <w:rsid w:val="00F47E94"/>
    <w:rsid w:val="00F515FC"/>
    <w:rsid w:val="00F52274"/>
    <w:rsid w:val="00F55779"/>
    <w:rsid w:val="00F60929"/>
    <w:rsid w:val="00F6500E"/>
    <w:rsid w:val="00F6612C"/>
    <w:rsid w:val="00F743E1"/>
    <w:rsid w:val="00F75C10"/>
    <w:rsid w:val="00F75C7B"/>
    <w:rsid w:val="00F84A81"/>
    <w:rsid w:val="00F8744E"/>
    <w:rsid w:val="00F87D89"/>
    <w:rsid w:val="00F90C7E"/>
    <w:rsid w:val="00F970C0"/>
    <w:rsid w:val="00F97874"/>
    <w:rsid w:val="00FA7422"/>
    <w:rsid w:val="00FA7E2B"/>
    <w:rsid w:val="00FB0425"/>
    <w:rsid w:val="00FB2C01"/>
    <w:rsid w:val="00FB49E3"/>
    <w:rsid w:val="00FB4C83"/>
    <w:rsid w:val="00FB603B"/>
    <w:rsid w:val="00FB74A0"/>
    <w:rsid w:val="00FC3F6A"/>
    <w:rsid w:val="00FC4348"/>
    <w:rsid w:val="00FC745D"/>
    <w:rsid w:val="00FD0764"/>
    <w:rsid w:val="00FD33F2"/>
    <w:rsid w:val="00FD4DBD"/>
    <w:rsid w:val="00FE032C"/>
    <w:rsid w:val="00FE24D3"/>
    <w:rsid w:val="00FE2E66"/>
    <w:rsid w:val="00FE50CF"/>
    <w:rsid w:val="00FF1B4D"/>
    <w:rsid w:val="00FF48DD"/>
    <w:rsid w:val="00FF5F76"/>
    <w:rsid w:val="034739FB"/>
    <w:rsid w:val="40180EFF"/>
    <w:rsid w:val="4DAFB585"/>
    <w:rsid w:val="53256195"/>
    <w:rsid w:val="6D36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513699DB"/>
  <w15:docId w15:val="{6A94DD8B-60AB-4DEC-A0E5-C5F48BBC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="Calibr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1" w:qFormat="1"/>
    <w:lsdException w:name="Emphasis" w:locked="1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D4252F"/>
    <w:rPr>
      <w:rFonts w:ascii="Tahoma" w:hAnsi="Tahoma"/>
      <w:sz w:val="18"/>
    </w:rPr>
  </w:style>
  <w:style w:type="paragraph" w:styleId="Heading1">
    <w:name w:val="heading 1"/>
    <w:basedOn w:val="Normal"/>
    <w:next w:val="Normal"/>
    <w:link w:val="Heading1Char"/>
    <w:qFormat/>
    <w:locked/>
    <w:rsid w:val="00B17681"/>
    <w:pPr>
      <w:keepNext/>
      <w:keepLines/>
      <w:numPr>
        <w:numId w:val="15"/>
      </w:numPr>
      <w:spacing w:before="240" w:after="240"/>
      <w:ind w:left="828" w:hanging="431"/>
      <w:outlineLvl w:val="0"/>
    </w:pPr>
    <w:rPr>
      <w:rFonts w:eastAsiaTheme="majorEastAsia" w:cstheme="majorBidi"/>
      <w:b/>
      <w:color w:val="0086C9"/>
      <w:sz w:val="20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0424D7"/>
    <w:pPr>
      <w:keepNext/>
      <w:keepLines/>
      <w:numPr>
        <w:ilvl w:val="1"/>
        <w:numId w:val="15"/>
      </w:numPr>
      <w:spacing w:before="160" w:after="120"/>
      <w:outlineLvl w:val="1"/>
    </w:pPr>
    <w:rPr>
      <w:rFonts w:eastAsiaTheme="majorEastAsia" w:cstheme="majorBidi"/>
      <w:color w:val="0086C9"/>
      <w:sz w:val="20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6E60D2"/>
    <w:pPr>
      <w:keepNext/>
      <w:keepLines/>
      <w:numPr>
        <w:ilvl w:val="2"/>
        <w:numId w:val="15"/>
      </w:numPr>
      <w:spacing w:before="160" w:after="120"/>
      <w:outlineLvl w:val="2"/>
    </w:pPr>
    <w:rPr>
      <w:rFonts w:eastAsiaTheme="majorEastAsia" w:cstheme="majorBidi"/>
      <w:color w:val="0086C9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6E60D2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hAnsiTheme="majorHAnsi"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6E60D2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hAnsiTheme="majorHAnsi"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6E60D2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6E60D2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6E60D2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6E60D2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0B23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locked/>
    <w:rsid w:val="00520B2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20B23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locked/>
    <w:rsid w:val="00520B2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20B23"/>
    <w:rPr>
      <w:rFonts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locked/>
    <w:rsid w:val="00520B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83666"/>
    <w:rPr>
      <w:rFonts w:cs="Times New Roman"/>
      <w:color w:val="0000FF"/>
      <w:u w:val="single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20215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styleId="IntenseQuoteChar" w:customStyle="1">
    <w:name w:val="Intense Quote Char"/>
    <w:basedOn w:val="DefaultParagraphFont"/>
    <w:link w:val="IntenseQuote"/>
    <w:uiPriority w:val="99"/>
    <w:locked/>
    <w:rsid w:val="00E20215"/>
    <w:rPr>
      <w:rFonts w:cs="Times New Roman"/>
      <w:b/>
      <w:bCs/>
      <w:i/>
      <w:iCs/>
      <w:color w:val="4F81BD"/>
    </w:rPr>
  </w:style>
  <w:style w:type="character" w:styleId="CommentReference">
    <w:name w:val="annotation reference"/>
    <w:basedOn w:val="DefaultParagraphFont"/>
    <w:uiPriority w:val="99"/>
    <w:semiHidden/>
    <w:rsid w:val="00003A8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03A89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locked/>
    <w:rsid w:val="00003A89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03A8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locked/>
    <w:rsid w:val="00003A89"/>
    <w:rPr>
      <w:rFonts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80A5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2B54DE"/>
    <w:rPr>
      <w:rFonts w:cs="Times New Roman"/>
      <w:color w:val="800080"/>
      <w:u w:val="single"/>
    </w:rPr>
  </w:style>
  <w:style w:type="character" w:styleId="Lienhypertexte1" w:customStyle="1">
    <w:name w:val="Lien hypertexte1"/>
    <w:uiPriority w:val="99"/>
    <w:rsid w:val="00951BF0"/>
    <w:rPr>
      <w:color w:val="0000FC"/>
      <w:sz w:val="22"/>
      <w:u w:val="single"/>
    </w:rPr>
  </w:style>
  <w:style w:type="paragraph" w:styleId="Pieddepage1" w:customStyle="1">
    <w:name w:val="Pied de page1"/>
    <w:autoRedefine/>
    <w:uiPriority w:val="99"/>
    <w:rsid w:val="00876F53"/>
    <w:pPr>
      <w:tabs>
        <w:tab w:val="center" w:pos="4703"/>
        <w:tab w:val="right" w:pos="9406"/>
      </w:tabs>
    </w:pPr>
    <w:rPr>
      <w:rFonts w:ascii="Lucida Grande" w:hAnsi="Lucida Grande" w:eastAsia="?????? Pro W3"/>
      <w:color w:val="000000"/>
      <w:szCs w:val="20"/>
    </w:rPr>
  </w:style>
  <w:style w:type="character" w:styleId="Lienhypertexte2" w:customStyle="1">
    <w:name w:val="Lien hypertexte2"/>
    <w:uiPriority w:val="99"/>
    <w:rsid w:val="007025F8"/>
    <w:rPr>
      <w:color w:val="0000FC"/>
      <w:sz w:val="20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E31154"/>
    <w:rPr>
      <w:rFonts w:ascii="Lucida Grande" w:hAnsi="Lucida Grande"/>
      <w:sz w:val="24"/>
      <w:szCs w:val="24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locked/>
    <w:rsid w:val="00E31154"/>
    <w:rPr>
      <w:rFonts w:ascii="Lucida Grande" w:hAnsi="Lucida Grande" w:cs="Times New Roman"/>
      <w:sz w:val="24"/>
      <w:szCs w:val="24"/>
    </w:rPr>
  </w:style>
  <w:style w:type="paragraph" w:styleId="Default" w:customStyle="1">
    <w:name w:val="Default"/>
    <w:uiPriority w:val="99"/>
    <w:rsid w:val="0004152B"/>
    <w:pPr>
      <w:widowControl w:val="0"/>
    </w:pPr>
    <w:rPr>
      <w:rFonts w:ascii="Arial" w:hAnsi="Arial" w:eastAsia="?????? Pro W3"/>
      <w:color w:val="000000"/>
      <w:sz w:val="24"/>
      <w:szCs w:val="20"/>
    </w:rPr>
  </w:style>
  <w:style w:type="character" w:styleId="vert12" w:customStyle="1">
    <w:name w:val="vert_12"/>
    <w:basedOn w:val="DefaultParagraphFont"/>
    <w:uiPriority w:val="99"/>
    <w:rsid w:val="005C6348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9429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eastAsia="Times New Roman" w:cs="Courier New"/>
      <w:sz w:val="20"/>
      <w:szCs w:val="20"/>
      <w:lang w:eastAsia="fr-FR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locked/>
    <w:rsid w:val="00942971"/>
    <w:rPr>
      <w:rFonts w:ascii="Courier New" w:hAnsi="Courier New" w:cs="Courier New"/>
      <w:sz w:val="20"/>
      <w:szCs w:val="20"/>
      <w:lang w:eastAsia="fr-FR"/>
    </w:rPr>
  </w:style>
  <w:style w:type="paragraph" w:styleId="Paragraphestandard" w:customStyle="1">
    <w:name w:val="[Paragraphe standard]"/>
    <w:basedOn w:val="Normal"/>
    <w:uiPriority w:val="99"/>
    <w:rsid w:val="007478F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75C10"/>
  </w:style>
  <w:style w:type="paragraph" w:styleId="NormalWeb">
    <w:name w:val="Normal (Web)"/>
    <w:basedOn w:val="Normal"/>
    <w:uiPriority w:val="99"/>
    <w:unhideWhenUsed/>
    <w:rsid w:val="00BC7068"/>
    <w:pPr>
      <w:spacing w:before="100" w:beforeAutospacing="1" w:after="100" w:afterAutospacing="1"/>
    </w:pPr>
    <w:rPr>
      <w:rFonts w:ascii="Times New Roman" w:hAnsi="Times New Roman" w:eastAsiaTheme="minorHAnsi"/>
      <w:sz w:val="24"/>
      <w:szCs w:val="24"/>
      <w:lang w:val="en-US"/>
    </w:rPr>
  </w:style>
  <w:style w:type="paragraph" w:styleId="paragraph" w:customStyle="1">
    <w:name w:val="paragraph"/>
    <w:basedOn w:val="Normal"/>
    <w:rsid w:val="004F682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styleId="normaltextrun" w:customStyle="1">
    <w:name w:val="normaltextrun"/>
    <w:basedOn w:val="DefaultParagraphFont"/>
    <w:rsid w:val="004F682C"/>
  </w:style>
  <w:style w:type="character" w:styleId="eop" w:customStyle="1">
    <w:name w:val="eop"/>
    <w:basedOn w:val="DefaultParagraphFont"/>
    <w:rsid w:val="004F682C"/>
  </w:style>
  <w:style w:type="table" w:styleId="TableGrid">
    <w:name w:val="Table Grid"/>
    <w:basedOn w:val="TableNormal"/>
    <w:locked/>
    <w:rsid w:val="002E47A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2-Accent1">
    <w:name w:val="Grid Table 2 Accent 1"/>
    <w:basedOn w:val="TableNormal"/>
    <w:uiPriority w:val="47"/>
    <w:rsid w:val="002E47AD"/>
    <w:tblPr>
      <w:tblStyleRowBandSize w:val="1"/>
      <w:tblStyleColBandSize w:val="1"/>
      <w:tblBorders>
        <w:top w:val="single" w:color="95B3D7" w:themeColor="accent1" w:themeTint="99" w:sz="2" w:space="0"/>
        <w:bottom w:val="single" w:color="95B3D7" w:themeColor="accent1" w:themeTint="99" w:sz="2" w:space="0"/>
        <w:insideH w:val="single" w:color="95B3D7" w:themeColor="accent1" w:themeTint="99" w:sz="2" w:space="0"/>
        <w:insideV w:val="single" w:color="95B3D7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5B3D7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5B3D7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656C70"/>
  </w:style>
  <w:style w:type="paragraph" w:styleId="Nomdocument" w:customStyle="1">
    <w:name w:val="Nom document"/>
    <w:basedOn w:val="Normal"/>
    <w:uiPriority w:val="1"/>
    <w:qFormat/>
    <w:rsid w:val="00EB2866"/>
    <w:pPr>
      <w:ind w:left="567"/>
    </w:pPr>
    <w:rPr>
      <w:rFonts w:eastAsia="Arial" w:cs="Tahoma"/>
      <w:bCs/>
      <w:color w:val="000000" w:themeColor="text1"/>
      <w:sz w:val="36"/>
      <w:szCs w:val="36"/>
    </w:rPr>
  </w:style>
  <w:style w:type="paragraph" w:styleId="Titrebleu" w:customStyle="1">
    <w:name w:val="Titre bleu"/>
    <w:basedOn w:val="Normal"/>
    <w:qFormat/>
    <w:rsid w:val="001A2631"/>
    <w:pPr>
      <w:ind w:left="567"/>
    </w:pPr>
    <w:rPr>
      <w:rFonts w:eastAsia="Arial" w:cs="Tahoma"/>
      <w:b/>
      <w:bCs/>
      <w:color w:val="0086C8"/>
      <w:sz w:val="20"/>
      <w:szCs w:val="20"/>
    </w:rPr>
  </w:style>
  <w:style w:type="paragraph" w:styleId="Texte" w:customStyle="1">
    <w:name w:val="Texte"/>
    <w:basedOn w:val="Normal"/>
    <w:uiPriority w:val="1"/>
    <w:qFormat/>
    <w:rsid w:val="00CF33C5"/>
    <w:rPr>
      <w:rFonts w:eastAsia="Arial" w:cs="Tahoma"/>
      <w:szCs w:val="18"/>
    </w:rPr>
  </w:style>
  <w:style w:type="paragraph" w:styleId="Soustitre" w:customStyle="1">
    <w:name w:val="Sous titre"/>
    <w:basedOn w:val="Normal"/>
    <w:uiPriority w:val="1"/>
    <w:qFormat/>
    <w:rsid w:val="001A2631"/>
    <w:pPr>
      <w:ind w:left="567"/>
    </w:pPr>
    <w:rPr>
      <w:rFonts w:eastAsia="Arial" w:cs="Tahoma"/>
      <w:b/>
      <w:szCs w:val="18"/>
    </w:rPr>
  </w:style>
  <w:style w:type="paragraph" w:styleId="Labelorange" w:customStyle="1">
    <w:name w:val="Label orange"/>
    <w:basedOn w:val="Normal"/>
    <w:uiPriority w:val="1"/>
    <w:qFormat/>
    <w:rsid w:val="001A2631"/>
    <w:pPr>
      <w:jc w:val="right"/>
    </w:pPr>
    <w:rPr>
      <w:rFonts w:eastAsia="Arial" w:cs="Arial"/>
      <w:color w:val="F79646" w:themeColor="accent6"/>
      <w:sz w:val="32"/>
      <w:szCs w:val="32"/>
    </w:rPr>
  </w:style>
  <w:style w:type="paragraph" w:styleId="Pieddepage2" w:customStyle="1">
    <w:name w:val="Pied de page2"/>
    <w:basedOn w:val="Footer"/>
    <w:uiPriority w:val="1"/>
    <w:qFormat/>
    <w:rsid w:val="001A2631"/>
    <w:pPr>
      <w:tabs>
        <w:tab w:val="clear" w:pos="4536"/>
        <w:tab w:val="clear" w:pos="9072"/>
        <w:tab w:val="left" w:pos="1530"/>
      </w:tabs>
      <w:ind w:firstLine="360"/>
      <w:jc w:val="right"/>
    </w:pPr>
    <w:rPr>
      <w:color w:val="A6A6A6" w:themeColor="background1" w:themeShade="A6"/>
      <w:sz w:val="16"/>
      <w:szCs w:val="16"/>
    </w:rPr>
  </w:style>
  <w:style w:type="character" w:styleId="Heading1Char" w:customStyle="1">
    <w:name w:val="Heading 1 Char"/>
    <w:basedOn w:val="DefaultParagraphFont"/>
    <w:link w:val="Heading1"/>
    <w:rsid w:val="00B17681"/>
    <w:rPr>
      <w:rFonts w:ascii="Tahoma" w:hAnsi="Tahoma" w:eastAsiaTheme="majorEastAsia" w:cstheme="majorBidi"/>
      <w:b/>
      <w:color w:val="0086C9"/>
      <w:sz w:val="20"/>
      <w:szCs w:val="32"/>
      <w:lang w:eastAsia="en-US"/>
    </w:rPr>
  </w:style>
  <w:style w:type="character" w:styleId="Heading2Char" w:customStyle="1">
    <w:name w:val="Heading 2 Char"/>
    <w:basedOn w:val="DefaultParagraphFont"/>
    <w:link w:val="Heading2"/>
    <w:rsid w:val="000424D7"/>
    <w:rPr>
      <w:rFonts w:ascii="Tahoma" w:hAnsi="Tahoma" w:eastAsiaTheme="majorEastAsia" w:cstheme="majorBidi"/>
      <w:color w:val="0086C9"/>
      <w:sz w:val="20"/>
      <w:szCs w:val="26"/>
      <w:lang w:eastAsia="en-US"/>
    </w:rPr>
  </w:style>
  <w:style w:type="character" w:styleId="Heading3Char" w:customStyle="1">
    <w:name w:val="Heading 3 Char"/>
    <w:basedOn w:val="DefaultParagraphFont"/>
    <w:link w:val="Heading3"/>
    <w:rsid w:val="006E60D2"/>
    <w:rPr>
      <w:rFonts w:ascii="Tahoma" w:hAnsi="Tahoma" w:eastAsiaTheme="majorEastAsia" w:cstheme="majorBidi"/>
      <w:color w:val="0086C9"/>
      <w:sz w:val="18"/>
      <w:szCs w:val="24"/>
      <w:lang w:eastAsia="en-US"/>
    </w:rPr>
  </w:style>
  <w:style w:type="character" w:styleId="Heading4Char" w:customStyle="1">
    <w:name w:val="Heading 4 Char"/>
    <w:basedOn w:val="DefaultParagraphFont"/>
    <w:link w:val="Heading4"/>
    <w:semiHidden/>
    <w:rsid w:val="006E60D2"/>
    <w:rPr>
      <w:rFonts w:asciiTheme="majorHAnsi" w:hAnsiTheme="majorHAnsi" w:eastAsiaTheme="majorEastAsia" w:cstheme="majorBidi"/>
      <w:i/>
      <w:iCs/>
      <w:color w:val="365F91" w:themeColor="accent1" w:themeShade="BF"/>
      <w:lang w:eastAsia="en-US"/>
    </w:rPr>
  </w:style>
  <w:style w:type="character" w:styleId="Heading5Char" w:customStyle="1">
    <w:name w:val="Heading 5 Char"/>
    <w:basedOn w:val="DefaultParagraphFont"/>
    <w:link w:val="Heading5"/>
    <w:semiHidden/>
    <w:rsid w:val="006E60D2"/>
    <w:rPr>
      <w:rFonts w:asciiTheme="majorHAnsi" w:hAnsiTheme="majorHAnsi" w:eastAsiaTheme="majorEastAsia" w:cstheme="majorBidi"/>
      <w:color w:val="365F91" w:themeColor="accent1" w:themeShade="BF"/>
      <w:lang w:eastAsia="en-US"/>
    </w:rPr>
  </w:style>
  <w:style w:type="character" w:styleId="Heading6Char" w:customStyle="1">
    <w:name w:val="Heading 6 Char"/>
    <w:basedOn w:val="DefaultParagraphFont"/>
    <w:link w:val="Heading6"/>
    <w:semiHidden/>
    <w:rsid w:val="006E60D2"/>
    <w:rPr>
      <w:rFonts w:asciiTheme="majorHAnsi" w:hAnsiTheme="majorHAnsi" w:eastAsiaTheme="majorEastAsia" w:cstheme="majorBidi"/>
      <w:color w:val="243F60" w:themeColor="accent1" w:themeShade="7F"/>
      <w:lang w:eastAsia="en-US"/>
    </w:rPr>
  </w:style>
  <w:style w:type="character" w:styleId="Heading7Char" w:customStyle="1">
    <w:name w:val="Heading 7 Char"/>
    <w:basedOn w:val="DefaultParagraphFont"/>
    <w:link w:val="Heading7"/>
    <w:semiHidden/>
    <w:rsid w:val="006E60D2"/>
    <w:rPr>
      <w:rFonts w:asciiTheme="majorHAnsi" w:hAnsiTheme="majorHAnsi" w:eastAsiaTheme="majorEastAsia" w:cstheme="majorBidi"/>
      <w:i/>
      <w:iCs/>
      <w:color w:val="243F60" w:themeColor="accent1" w:themeShade="7F"/>
      <w:lang w:eastAsia="en-US"/>
    </w:rPr>
  </w:style>
  <w:style w:type="character" w:styleId="Heading8Char" w:customStyle="1">
    <w:name w:val="Heading 8 Char"/>
    <w:basedOn w:val="DefaultParagraphFont"/>
    <w:link w:val="Heading8"/>
    <w:semiHidden/>
    <w:rsid w:val="006E60D2"/>
    <w:rPr>
      <w:rFonts w:asciiTheme="majorHAnsi" w:hAnsiTheme="majorHAnsi" w:eastAsiaTheme="majorEastAsia" w:cstheme="majorBidi"/>
      <w:color w:val="272727" w:themeColor="text1" w:themeTint="D8"/>
      <w:sz w:val="21"/>
      <w:szCs w:val="21"/>
      <w:lang w:eastAsia="en-US"/>
    </w:rPr>
  </w:style>
  <w:style w:type="character" w:styleId="Heading9Char" w:customStyle="1">
    <w:name w:val="Heading 9 Char"/>
    <w:basedOn w:val="DefaultParagraphFont"/>
    <w:link w:val="Heading9"/>
    <w:semiHidden/>
    <w:rsid w:val="006E60D2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en-US"/>
    </w:rPr>
  </w:style>
  <w:style w:type="paragraph" w:styleId="Title">
    <w:name w:val="Title"/>
    <w:basedOn w:val="Normal"/>
    <w:next w:val="Normal"/>
    <w:link w:val="TitleChar"/>
    <w:qFormat/>
    <w:locked/>
    <w:rsid w:val="00FD4DBD"/>
    <w:pPr>
      <w:spacing w:before="240" w:after="240"/>
      <w:contextualSpacing/>
    </w:pPr>
    <w:rPr>
      <w:rFonts w:asciiTheme="minorHAnsi" w:hAnsiTheme="minorHAnsi" w:eastAsiaTheme="majorEastAsia" w:cstheme="majorBidi"/>
      <w:spacing w:val="-10"/>
      <w:kern w:val="28"/>
      <w:sz w:val="36"/>
      <w:szCs w:val="56"/>
    </w:rPr>
  </w:style>
  <w:style w:type="character" w:styleId="TitleChar" w:customStyle="1">
    <w:name w:val="Title Char"/>
    <w:basedOn w:val="DefaultParagraphFont"/>
    <w:link w:val="Title"/>
    <w:rsid w:val="00FD4DBD"/>
    <w:rPr>
      <w:rFonts w:asciiTheme="minorHAnsi" w:hAnsiTheme="minorHAnsi" w:eastAsiaTheme="majorEastAsia" w:cstheme="majorBidi"/>
      <w:spacing w:val="-10"/>
      <w:kern w:val="28"/>
      <w:sz w:val="36"/>
      <w:szCs w:val="56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E06373"/>
    <w:pPr>
      <w:widowControl w:val="0"/>
      <w:autoSpaceDE w:val="0"/>
      <w:autoSpaceDN w:val="0"/>
    </w:pPr>
    <w:rPr>
      <w:rFonts w:ascii="Calibri" w:hAnsi="Calibri" w:cs="Calibri"/>
      <w:szCs w:val="18"/>
      <w:lang w:eastAsia="en-GB" w:bidi="en-GB"/>
    </w:rPr>
  </w:style>
  <w:style w:type="character" w:styleId="BodyTextChar" w:customStyle="1">
    <w:name w:val="Body Text Char"/>
    <w:basedOn w:val="DefaultParagraphFont"/>
    <w:link w:val="BodyText"/>
    <w:uiPriority w:val="1"/>
    <w:rsid w:val="00E06373"/>
    <w:rPr>
      <w:rFonts w:cs="Calibri"/>
      <w:sz w:val="18"/>
      <w:szCs w:val="18"/>
      <w:lang w:val="en-GB" w:eastAsia="en-GB" w:bidi="en-GB"/>
    </w:rPr>
  </w:style>
  <w:style w:type="character" w:styleId="UnresolvedMention">
    <w:name w:val="Unresolved Mention"/>
    <w:basedOn w:val="DefaultParagraphFont"/>
    <w:uiPriority w:val="99"/>
    <w:rsid w:val="00E0637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2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0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0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0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03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ahoma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ADC7383E38BF44BA95385083064962" ma:contentTypeVersion="5" ma:contentTypeDescription="Create a new document." ma:contentTypeScope="" ma:versionID="4757287b50b015ca01513effb222127c">
  <xsd:schema xmlns:xsd="http://www.w3.org/2001/XMLSchema" xmlns:xs="http://www.w3.org/2001/XMLSchema" xmlns:p="http://schemas.microsoft.com/office/2006/metadata/properties" xmlns:ns2="3d0afe7b-f280-471b-b287-daf7b0741853" targetNamespace="http://schemas.microsoft.com/office/2006/metadata/properties" ma:root="true" ma:fieldsID="a3647605ed4478d5763d7cefaf8a19d6" ns2:_="">
    <xsd:import namespace="3d0afe7b-f280-471b-b287-daf7b07418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afe7b-f280-471b-b287-daf7b07418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D501787-88D1-45AE-9CFA-B1C8C48FAE0F}"/>
</file>

<file path=customXml/itemProps2.xml><?xml version="1.0" encoding="utf-8"?>
<ds:datastoreItem xmlns:ds="http://schemas.openxmlformats.org/officeDocument/2006/customXml" ds:itemID="{7957D299-51B2-49CD-A640-7F56E1653D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73EDC4-B301-4D6A-9590-FAEA7ED65FFD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890eeb7a-9151-43de-84ce-0d946f8f1d5b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33ab77d4-666f-4329-a2bf-7b42e3e2b64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D37D0E0-C62E-D940-9616-79671F1C5E5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Rothschild Group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Newman</dc:creator>
  <cp:keywords/>
  <dc:description/>
  <cp:lastModifiedBy>Fiona TYRRELL</cp:lastModifiedBy>
  <cp:revision>16</cp:revision>
  <cp:lastPrinted>2019-01-14T09:51:00Z</cp:lastPrinted>
  <dcterms:created xsi:type="dcterms:W3CDTF">2019-01-07T10:15:00Z</dcterms:created>
  <dcterms:modified xsi:type="dcterms:W3CDTF">2019-05-15T09:20:28Z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0x01010024ADC7383E38BF44BA95385083064962</vt:lpwstr>
  </property>
  <property fmtid="{D5CDD505-2E9C-101B-9397-08002B2CF9AE}" pid="4" name="AuthorIds_UIVersion_1024">
    <vt:lpwstr>6</vt:lpwstr>
  </property>
</Properties>
</file>